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1BF" w:rsidRDefault="009541BF" w:rsidP="009541BF">
      <w:pPr>
        <w:jc w:val="center"/>
        <w:rPr>
          <w:rFonts w:ascii="Palatino Linotype" w:hAnsi="Palatino Linotype"/>
          <w:sz w:val="44"/>
          <w:szCs w:val="44"/>
        </w:rPr>
      </w:pPr>
    </w:p>
    <w:p w:rsidR="009541BF" w:rsidRDefault="009541BF" w:rsidP="009541BF">
      <w:pPr>
        <w:jc w:val="center"/>
        <w:rPr>
          <w:rFonts w:ascii="Palatino Linotype" w:hAnsi="Palatino Linotype"/>
          <w:sz w:val="44"/>
          <w:szCs w:val="44"/>
        </w:rPr>
      </w:pPr>
    </w:p>
    <w:p w:rsidR="009541BF" w:rsidRDefault="009541BF" w:rsidP="009541BF">
      <w:pPr>
        <w:jc w:val="center"/>
        <w:rPr>
          <w:rFonts w:ascii="Palatino Linotype" w:hAnsi="Palatino Linotype"/>
          <w:sz w:val="44"/>
          <w:szCs w:val="44"/>
        </w:rPr>
      </w:pPr>
    </w:p>
    <w:p w:rsidR="009541BF" w:rsidRDefault="009541BF" w:rsidP="009541BF">
      <w:pPr>
        <w:jc w:val="center"/>
        <w:rPr>
          <w:rFonts w:ascii="Palatino Linotype" w:hAnsi="Palatino Linotype"/>
          <w:sz w:val="44"/>
          <w:szCs w:val="44"/>
        </w:rPr>
      </w:pPr>
    </w:p>
    <w:p w:rsidR="009541BF" w:rsidRDefault="009541BF" w:rsidP="009541BF">
      <w:pPr>
        <w:jc w:val="center"/>
        <w:rPr>
          <w:rFonts w:ascii="Palatino Linotype" w:hAnsi="Palatino Linotype"/>
          <w:sz w:val="44"/>
          <w:szCs w:val="44"/>
        </w:rPr>
      </w:pPr>
    </w:p>
    <w:p w:rsidR="009541BF" w:rsidRDefault="009541BF" w:rsidP="009541BF">
      <w:pPr>
        <w:jc w:val="center"/>
        <w:rPr>
          <w:rFonts w:ascii="Palatino Linotype" w:hAnsi="Palatino Linotype"/>
          <w:sz w:val="44"/>
          <w:szCs w:val="44"/>
        </w:rPr>
      </w:pPr>
    </w:p>
    <w:p w:rsidR="009541BF" w:rsidRDefault="009541BF" w:rsidP="009541BF">
      <w:pPr>
        <w:jc w:val="center"/>
        <w:rPr>
          <w:rFonts w:ascii="Palatino Linotype" w:hAnsi="Palatino Linotype"/>
          <w:sz w:val="44"/>
          <w:szCs w:val="44"/>
        </w:rPr>
      </w:pPr>
      <w:r>
        <w:rPr>
          <w:rFonts w:ascii="Palatino Linotype" w:hAnsi="Palatino Linotype"/>
          <w:sz w:val="44"/>
          <w:szCs w:val="44"/>
        </w:rPr>
        <w:t>Положение о проведении</w:t>
      </w:r>
    </w:p>
    <w:p w:rsidR="009541BF" w:rsidRDefault="009541BF" w:rsidP="009541BF">
      <w:pPr>
        <w:jc w:val="center"/>
        <w:rPr>
          <w:rFonts w:ascii="Palatino Linotype" w:hAnsi="Palatino Linotype"/>
          <w:sz w:val="44"/>
          <w:szCs w:val="44"/>
        </w:rPr>
      </w:pPr>
      <w:r>
        <w:rPr>
          <w:rFonts w:ascii="Palatino Linotype" w:hAnsi="Palatino Linotype"/>
          <w:sz w:val="44"/>
          <w:szCs w:val="44"/>
          <w:lang w:val="en-US"/>
        </w:rPr>
        <w:t>I</w:t>
      </w:r>
      <w:r w:rsidRPr="007853DD">
        <w:rPr>
          <w:rFonts w:ascii="Palatino Linotype" w:hAnsi="Palatino Linotype"/>
          <w:sz w:val="44"/>
          <w:szCs w:val="44"/>
        </w:rPr>
        <w:t xml:space="preserve"> </w:t>
      </w:r>
      <w:r w:rsidR="00894970">
        <w:rPr>
          <w:rFonts w:ascii="Palatino Linotype" w:hAnsi="Palatino Linotype"/>
          <w:sz w:val="44"/>
          <w:szCs w:val="44"/>
        </w:rPr>
        <w:t>Открытого Кубка спортивного клуба «ЯМАКАСИ</w:t>
      </w:r>
      <w:r>
        <w:rPr>
          <w:rFonts w:ascii="Palatino Linotype" w:hAnsi="Palatino Linotype"/>
          <w:sz w:val="44"/>
          <w:szCs w:val="44"/>
        </w:rPr>
        <w:t>»</w:t>
      </w:r>
    </w:p>
    <w:p w:rsidR="009541BF" w:rsidRDefault="009541BF" w:rsidP="009541BF">
      <w:pPr>
        <w:jc w:val="center"/>
        <w:rPr>
          <w:rFonts w:ascii="Palatino Linotype" w:hAnsi="Palatino Linotype"/>
          <w:sz w:val="44"/>
          <w:szCs w:val="44"/>
        </w:rPr>
      </w:pPr>
      <w:r>
        <w:rPr>
          <w:rFonts w:ascii="Palatino Linotype" w:hAnsi="Palatino Linotype"/>
          <w:sz w:val="44"/>
          <w:szCs w:val="44"/>
        </w:rPr>
        <w:t xml:space="preserve">по </w:t>
      </w:r>
      <w:proofErr w:type="spellStart"/>
      <w:r>
        <w:rPr>
          <w:rFonts w:ascii="Palatino Linotype" w:hAnsi="Palatino Linotype"/>
          <w:sz w:val="44"/>
          <w:szCs w:val="44"/>
        </w:rPr>
        <w:t>Киокусинкай</w:t>
      </w:r>
      <w:proofErr w:type="spellEnd"/>
      <w:r>
        <w:rPr>
          <w:rFonts w:ascii="Palatino Linotype" w:hAnsi="Palatino Linotype"/>
          <w:sz w:val="44"/>
          <w:szCs w:val="44"/>
        </w:rPr>
        <w:t xml:space="preserve"> (</w:t>
      </w:r>
      <w:proofErr w:type="spellStart"/>
      <w:r>
        <w:rPr>
          <w:rFonts w:ascii="Palatino Linotype" w:hAnsi="Palatino Linotype"/>
          <w:sz w:val="44"/>
          <w:szCs w:val="44"/>
        </w:rPr>
        <w:t>Кекусинкан</w:t>
      </w:r>
      <w:proofErr w:type="spellEnd"/>
      <w:r>
        <w:rPr>
          <w:rFonts w:ascii="Palatino Linotype" w:hAnsi="Palatino Linotype"/>
          <w:sz w:val="44"/>
          <w:szCs w:val="44"/>
        </w:rPr>
        <w:t>)</w:t>
      </w:r>
    </w:p>
    <w:p w:rsidR="009541BF" w:rsidRDefault="002528BC" w:rsidP="009541BF">
      <w:pPr>
        <w:jc w:val="center"/>
        <w:rPr>
          <w:rFonts w:ascii="Palatino Linotype" w:hAnsi="Palatino Linotype"/>
          <w:sz w:val="44"/>
          <w:szCs w:val="44"/>
        </w:rPr>
      </w:pPr>
      <w:r>
        <w:rPr>
          <w:rFonts w:ascii="Palatino Linotype" w:hAnsi="Palatino Linotype"/>
          <w:sz w:val="44"/>
          <w:szCs w:val="44"/>
        </w:rPr>
        <w:t>среди детей,</w:t>
      </w:r>
      <w:r w:rsidR="004E32F8">
        <w:rPr>
          <w:rFonts w:ascii="Palatino Linotype" w:hAnsi="Palatino Linotype"/>
          <w:sz w:val="44"/>
          <w:szCs w:val="44"/>
        </w:rPr>
        <w:t xml:space="preserve"> юношей</w:t>
      </w:r>
      <w:r w:rsidR="009541BF">
        <w:rPr>
          <w:rFonts w:ascii="Palatino Linotype" w:hAnsi="Palatino Linotype"/>
          <w:sz w:val="44"/>
          <w:szCs w:val="44"/>
        </w:rPr>
        <w:t xml:space="preserve"> </w:t>
      </w:r>
      <w:r>
        <w:rPr>
          <w:rFonts w:ascii="Palatino Linotype" w:hAnsi="Palatino Linotype"/>
          <w:sz w:val="44"/>
          <w:szCs w:val="44"/>
        </w:rPr>
        <w:t>и юниоров</w:t>
      </w:r>
    </w:p>
    <w:p w:rsidR="009541BF" w:rsidRDefault="009541BF" w:rsidP="009541BF">
      <w:pPr>
        <w:jc w:val="center"/>
        <w:rPr>
          <w:rFonts w:ascii="Palatino Linotype" w:hAnsi="Palatino Linotype"/>
          <w:sz w:val="44"/>
          <w:szCs w:val="44"/>
        </w:rPr>
      </w:pPr>
      <w:r>
        <w:rPr>
          <w:rFonts w:ascii="Palatino Linotype" w:hAnsi="Palatino Linotype"/>
          <w:sz w:val="44"/>
          <w:szCs w:val="44"/>
        </w:rPr>
        <w:t xml:space="preserve">по </w:t>
      </w:r>
      <w:proofErr w:type="spellStart"/>
      <w:r>
        <w:rPr>
          <w:rFonts w:ascii="Palatino Linotype" w:hAnsi="Palatino Linotype"/>
          <w:sz w:val="44"/>
          <w:szCs w:val="44"/>
        </w:rPr>
        <w:t>кумитэ</w:t>
      </w:r>
      <w:proofErr w:type="spellEnd"/>
      <w:r>
        <w:rPr>
          <w:rFonts w:ascii="Palatino Linotype" w:hAnsi="Palatino Linotype"/>
          <w:sz w:val="44"/>
          <w:szCs w:val="44"/>
        </w:rPr>
        <w:t xml:space="preserve">  </w:t>
      </w:r>
    </w:p>
    <w:p w:rsidR="009541BF" w:rsidRDefault="009541BF" w:rsidP="009541BF">
      <w:pPr>
        <w:jc w:val="center"/>
        <w:rPr>
          <w:rFonts w:ascii="Palatino Linotype" w:hAnsi="Palatino Linotype"/>
          <w:sz w:val="44"/>
          <w:szCs w:val="44"/>
        </w:rPr>
      </w:pPr>
    </w:p>
    <w:p w:rsidR="009541BF" w:rsidRDefault="009541BF" w:rsidP="009541BF">
      <w:pPr>
        <w:jc w:val="center"/>
        <w:rPr>
          <w:rFonts w:ascii="Palatino Linotype" w:hAnsi="Palatino Linotype"/>
          <w:sz w:val="44"/>
          <w:szCs w:val="44"/>
        </w:rPr>
      </w:pPr>
    </w:p>
    <w:p w:rsidR="009541BF" w:rsidRDefault="009541BF" w:rsidP="009541BF">
      <w:pPr>
        <w:jc w:val="center"/>
        <w:rPr>
          <w:rFonts w:ascii="Palatino Linotype" w:hAnsi="Palatino Linotype"/>
          <w:sz w:val="44"/>
          <w:szCs w:val="44"/>
        </w:rPr>
      </w:pPr>
    </w:p>
    <w:p w:rsidR="009541BF" w:rsidRDefault="009541BF" w:rsidP="009541BF">
      <w:pPr>
        <w:jc w:val="center"/>
        <w:rPr>
          <w:rFonts w:ascii="Palatino Linotype" w:hAnsi="Palatino Linotype"/>
          <w:sz w:val="44"/>
          <w:szCs w:val="44"/>
        </w:rPr>
      </w:pPr>
    </w:p>
    <w:p w:rsidR="009541BF" w:rsidRDefault="009541BF" w:rsidP="009541BF">
      <w:pPr>
        <w:jc w:val="center"/>
        <w:rPr>
          <w:rFonts w:ascii="Palatino Linotype" w:hAnsi="Palatino Linotype"/>
          <w:sz w:val="44"/>
          <w:szCs w:val="44"/>
        </w:rPr>
      </w:pPr>
    </w:p>
    <w:p w:rsidR="009541BF" w:rsidRDefault="009541BF" w:rsidP="009541BF">
      <w:pPr>
        <w:jc w:val="center"/>
        <w:rPr>
          <w:rFonts w:ascii="Palatino Linotype" w:hAnsi="Palatino Linotype"/>
          <w:sz w:val="44"/>
          <w:szCs w:val="44"/>
        </w:rPr>
      </w:pPr>
    </w:p>
    <w:p w:rsidR="009541BF" w:rsidRDefault="009541BF" w:rsidP="009541BF">
      <w:pPr>
        <w:jc w:val="center"/>
        <w:rPr>
          <w:rFonts w:ascii="Palatino Linotype" w:hAnsi="Palatino Linotype"/>
          <w:sz w:val="44"/>
          <w:szCs w:val="44"/>
        </w:rPr>
      </w:pPr>
    </w:p>
    <w:p w:rsidR="0053060F" w:rsidRDefault="0053060F" w:rsidP="0053060F">
      <w:pPr>
        <w:jc w:val="center"/>
        <w:rPr>
          <w:rFonts w:ascii="Palatino Linotype" w:hAnsi="Palatino Linotype"/>
          <w:sz w:val="44"/>
          <w:szCs w:val="44"/>
        </w:rPr>
      </w:pPr>
    </w:p>
    <w:p w:rsidR="00E82400" w:rsidRDefault="0053060F" w:rsidP="0053060F">
      <w:pPr>
        <w:jc w:val="center"/>
        <w:rPr>
          <w:rFonts w:ascii="Palatino Linotype" w:hAnsi="Palatino Linotype"/>
          <w:sz w:val="44"/>
          <w:szCs w:val="44"/>
        </w:rPr>
      </w:pPr>
      <w:r>
        <w:rPr>
          <w:rFonts w:ascii="Palatino Linotype" w:hAnsi="Palatino Linotype"/>
          <w:sz w:val="44"/>
          <w:szCs w:val="44"/>
        </w:rPr>
        <w:t>5 февраля</w:t>
      </w:r>
      <w:r w:rsidR="009541BF">
        <w:rPr>
          <w:rFonts w:ascii="Palatino Linotype" w:hAnsi="Palatino Linotype"/>
          <w:sz w:val="44"/>
          <w:szCs w:val="44"/>
        </w:rPr>
        <w:t xml:space="preserve"> 20</w:t>
      </w:r>
      <w:r w:rsidR="009541BF" w:rsidRPr="00B01B38">
        <w:rPr>
          <w:rFonts w:ascii="Palatino Linotype" w:hAnsi="Palatino Linotype"/>
          <w:sz w:val="44"/>
          <w:szCs w:val="44"/>
        </w:rPr>
        <w:t>1</w:t>
      </w:r>
      <w:r>
        <w:rPr>
          <w:rFonts w:ascii="Palatino Linotype" w:hAnsi="Palatino Linotype"/>
          <w:sz w:val="44"/>
          <w:szCs w:val="44"/>
        </w:rPr>
        <w:t>2</w:t>
      </w:r>
      <w:r w:rsidR="009541BF">
        <w:rPr>
          <w:rFonts w:ascii="Palatino Linotype" w:hAnsi="Palatino Linotype"/>
          <w:sz w:val="44"/>
          <w:szCs w:val="44"/>
        </w:rPr>
        <w:t xml:space="preserve"> года</w:t>
      </w:r>
    </w:p>
    <w:p w:rsidR="007839C5" w:rsidRDefault="007839C5" w:rsidP="009541BF">
      <w:pPr>
        <w:jc w:val="center"/>
        <w:rPr>
          <w:rFonts w:ascii="Palatino Linotype" w:hAnsi="Palatino Linotype"/>
          <w:sz w:val="44"/>
          <w:szCs w:val="44"/>
        </w:rPr>
      </w:pPr>
    </w:p>
    <w:p w:rsidR="007839C5" w:rsidRDefault="007839C5" w:rsidP="009541BF">
      <w:pPr>
        <w:jc w:val="center"/>
        <w:rPr>
          <w:rFonts w:ascii="Palatino Linotype" w:hAnsi="Palatino Linotype"/>
          <w:sz w:val="44"/>
          <w:szCs w:val="44"/>
        </w:rPr>
      </w:pPr>
    </w:p>
    <w:p w:rsidR="007839C5" w:rsidRDefault="007839C5" w:rsidP="009541BF">
      <w:pPr>
        <w:jc w:val="center"/>
        <w:rPr>
          <w:rFonts w:ascii="Palatino Linotype" w:hAnsi="Palatino Linotype"/>
          <w:sz w:val="44"/>
          <w:szCs w:val="44"/>
        </w:rPr>
      </w:pPr>
    </w:p>
    <w:p w:rsidR="007839C5" w:rsidRDefault="007839C5" w:rsidP="009541BF">
      <w:pPr>
        <w:jc w:val="center"/>
        <w:rPr>
          <w:rFonts w:ascii="Palatino Linotype" w:hAnsi="Palatino Linotype"/>
          <w:sz w:val="44"/>
          <w:szCs w:val="44"/>
        </w:rPr>
      </w:pPr>
    </w:p>
    <w:p w:rsidR="00941F08" w:rsidRDefault="00A0712F" w:rsidP="00A0712F">
      <w:pPr>
        <w:tabs>
          <w:tab w:val="left" w:pos="1623"/>
          <w:tab w:val="left" w:pos="1848"/>
          <w:tab w:val="left" w:pos="6453"/>
        </w:tabs>
        <w:rPr>
          <w:rFonts w:ascii="Palatino Linotype" w:hAnsi="Palatino Linotype"/>
          <w:sz w:val="24"/>
          <w:szCs w:val="24"/>
        </w:rPr>
      </w:pPr>
      <w:r>
        <w:rPr>
          <w:noProof/>
          <w:szCs w:val="200"/>
        </w:rPr>
        <w:lastRenderedPageBreak/>
        <w:drawing>
          <wp:inline distT="0" distB="0" distL="0" distR="0">
            <wp:extent cx="6645910" cy="9411892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12F">
        <w:rPr>
          <w:rFonts w:ascii="Palatino Linotype" w:hAnsi="Palatino Linotype"/>
          <w:b/>
          <w:sz w:val="24"/>
          <w:szCs w:val="24"/>
        </w:rPr>
        <w:lastRenderedPageBreak/>
        <w:t>3.</w:t>
      </w:r>
      <w:r>
        <w:rPr>
          <w:rFonts w:ascii="Palatino Linotype" w:hAnsi="Palatino Linotype"/>
          <w:sz w:val="24"/>
          <w:szCs w:val="24"/>
        </w:rPr>
        <w:t xml:space="preserve">  </w:t>
      </w:r>
      <w:r w:rsidR="00941F08" w:rsidRPr="00A0712F">
        <w:rPr>
          <w:rFonts w:ascii="Palatino Linotype" w:hAnsi="Palatino Linotype"/>
          <w:b/>
          <w:sz w:val="24"/>
          <w:szCs w:val="24"/>
        </w:rPr>
        <w:t>Организация  проведения соревнования.</w:t>
      </w:r>
    </w:p>
    <w:p w:rsidR="00941F08" w:rsidRDefault="00941F08" w:rsidP="00941F08">
      <w:pPr>
        <w:pStyle w:val="21"/>
        <w:rPr>
          <w:rFonts w:ascii="Palatino Linotype" w:hAnsi="Palatino Linotype"/>
          <w:b w:val="0"/>
          <w:sz w:val="24"/>
          <w:szCs w:val="24"/>
        </w:rPr>
      </w:pPr>
    </w:p>
    <w:p w:rsidR="00904ECB" w:rsidRPr="006B7615" w:rsidRDefault="00904ECB" w:rsidP="006B7615">
      <w:pPr>
        <w:pStyle w:val="a8"/>
        <w:numPr>
          <w:ilvl w:val="0"/>
          <w:numId w:val="13"/>
        </w:numPr>
        <w:rPr>
          <w:rFonts w:ascii="Palatino Linotype" w:hAnsi="Palatino Linotype"/>
          <w:sz w:val="24"/>
          <w:szCs w:val="24"/>
        </w:rPr>
      </w:pPr>
      <w:r w:rsidRPr="006B7615">
        <w:rPr>
          <w:rFonts w:ascii="Palatino Linotype" w:hAnsi="Palatino Linotype"/>
          <w:sz w:val="24"/>
          <w:szCs w:val="24"/>
        </w:rPr>
        <w:t>Общее руководство по подготовке и проведению соревнований осуществляет</w:t>
      </w:r>
      <w:r w:rsidR="00DE7A7E" w:rsidRPr="006B7615">
        <w:rPr>
          <w:rFonts w:ascii="Palatino Linotype" w:hAnsi="Palatino Linotype"/>
          <w:sz w:val="24"/>
          <w:szCs w:val="24"/>
        </w:rPr>
        <w:t>ся  спортивным клубом «ЯМАКАСИ»</w:t>
      </w:r>
      <w:proofErr w:type="gramStart"/>
      <w:r w:rsidR="00DE7A7E" w:rsidRPr="006B7615">
        <w:rPr>
          <w:rFonts w:ascii="Palatino Linotype" w:hAnsi="Palatino Linotype"/>
          <w:sz w:val="24"/>
          <w:szCs w:val="24"/>
        </w:rPr>
        <w:t xml:space="preserve">  </w:t>
      </w:r>
      <w:r w:rsidRPr="006B7615">
        <w:rPr>
          <w:rFonts w:ascii="Palatino Linotype" w:hAnsi="Palatino Linotype"/>
          <w:sz w:val="24"/>
          <w:szCs w:val="24"/>
        </w:rPr>
        <w:t>.</w:t>
      </w:r>
      <w:proofErr w:type="gramEnd"/>
    </w:p>
    <w:p w:rsidR="00904ECB" w:rsidRPr="006B7615" w:rsidRDefault="00904ECB" w:rsidP="006B7615">
      <w:pPr>
        <w:pStyle w:val="a8"/>
        <w:numPr>
          <w:ilvl w:val="0"/>
          <w:numId w:val="13"/>
        </w:numPr>
        <w:jc w:val="both"/>
        <w:rPr>
          <w:rFonts w:ascii="Palatino Linotype" w:hAnsi="Palatino Linotype"/>
          <w:sz w:val="24"/>
          <w:szCs w:val="24"/>
        </w:rPr>
      </w:pPr>
      <w:r w:rsidRPr="006B7615">
        <w:rPr>
          <w:rFonts w:ascii="Palatino Linotype" w:hAnsi="Palatino Linotype"/>
          <w:sz w:val="24"/>
          <w:szCs w:val="24"/>
        </w:rPr>
        <w:t xml:space="preserve">Главный судья соревнований – </w:t>
      </w:r>
      <w:r w:rsidR="00DE7A7E" w:rsidRPr="006B7615">
        <w:rPr>
          <w:rFonts w:ascii="Palatino Linotype" w:hAnsi="Palatino Linotype"/>
          <w:sz w:val="24"/>
          <w:szCs w:val="24"/>
        </w:rPr>
        <w:t>Джафаров Эмиль Русланович</w:t>
      </w:r>
      <w:r w:rsidRPr="006B7615">
        <w:rPr>
          <w:rFonts w:ascii="Palatino Linotype" w:hAnsi="Palatino Linotype"/>
          <w:sz w:val="24"/>
          <w:szCs w:val="24"/>
        </w:rPr>
        <w:t xml:space="preserve"> (3 дан).</w:t>
      </w:r>
    </w:p>
    <w:p w:rsidR="00904ECB" w:rsidRPr="006B7615" w:rsidRDefault="00904ECB" w:rsidP="006B7615">
      <w:pPr>
        <w:pStyle w:val="a8"/>
        <w:numPr>
          <w:ilvl w:val="0"/>
          <w:numId w:val="13"/>
        </w:numPr>
        <w:jc w:val="both"/>
        <w:rPr>
          <w:rFonts w:ascii="Palatino Linotype" w:hAnsi="Palatino Linotype"/>
          <w:sz w:val="24"/>
          <w:szCs w:val="24"/>
        </w:rPr>
      </w:pPr>
      <w:r w:rsidRPr="006B7615">
        <w:rPr>
          <w:rFonts w:ascii="Palatino Linotype" w:hAnsi="Palatino Linotype"/>
          <w:sz w:val="24"/>
          <w:szCs w:val="24"/>
        </w:rPr>
        <w:t xml:space="preserve">Главный секретарь соревнований – </w:t>
      </w:r>
      <w:r w:rsidR="007467EE">
        <w:rPr>
          <w:rFonts w:ascii="Palatino Linotype" w:hAnsi="Palatino Linotype"/>
          <w:sz w:val="24"/>
          <w:szCs w:val="24"/>
        </w:rPr>
        <w:t>Улыбина Анна</w:t>
      </w:r>
    </w:p>
    <w:p w:rsidR="00904ECB" w:rsidRPr="006B7615" w:rsidRDefault="00904ECB" w:rsidP="006B7615">
      <w:pPr>
        <w:pStyle w:val="a8"/>
        <w:numPr>
          <w:ilvl w:val="0"/>
          <w:numId w:val="13"/>
        </w:numPr>
        <w:jc w:val="both"/>
        <w:rPr>
          <w:rFonts w:ascii="Palatino Linotype" w:hAnsi="Palatino Linotype"/>
          <w:sz w:val="24"/>
          <w:szCs w:val="24"/>
        </w:rPr>
      </w:pPr>
      <w:r w:rsidRPr="006B7615">
        <w:rPr>
          <w:rFonts w:ascii="Palatino Linotype" w:hAnsi="Palatino Linotype"/>
          <w:sz w:val="24"/>
          <w:szCs w:val="24"/>
        </w:rPr>
        <w:t xml:space="preserve">Председатель организационного комитета – </w:t>
      </w:r>
      <w:proofErr w:type="spellStart"/>
      <w:r w:rsidR="00DE7A7E" w:rsidRPr="006B7615">
        <w:rPr>
          <w:rFonts w:ascii="Palatino Linotype" w:hAnsi="Palatino Linotype"/>
          <w:sz w:val="24"/>
          <w:szCs w:val="24"/>
        </w:rPr>
        <w:t>Алакаев</w:t>
      </w:r>
      <w:proofErr w:type="spellEnd"/>
      <w:r w:rsidR="007467EE">
        <w:rPr>
          <w:rFonts w:ascii="Palatino Linotype" w:hAnsi="Palatino Linotype"/>
          <w:sz w:val="24"/>
          <w:szCs w:val="24"/>
        </w:rPr>
        <w:t xml:space="preserve"> Рустам</w:t>
      </w:r>
      <w:r w:rsidR="00DE7A7E" w:rsidRPr="006B7615">
        <w:rPr>
          <w:rFonts w:ascii="Palatino Linotype" w:hAnsi="Palatino Linotype"/>
          <w:sz w:val="24"/>
          <w:szCs w:val="24"/>
        </w:rPr>
        <w:t xml:space="preserve"> Владимирович</w:t>
      </w:r>
    </w:p>
    <w:p w:rsidR="00904ECB" w:rsidRPr="006B7615" w:rsidRDefault="00904ECB" w:rsidP="006B7615">
      <w:pPr>
        <w:pStyle w:val="a8"/>
        <w:numPr>
          <w:ilvl w:val="0"/>
          <w:numId w:val="13"/>
        </w:numPr>
        <w:jc w:val="both"/>
        <w:rPr>
          <w:rFonts w:ascii="Palatino Linotype" w:hAnsi="Palatino Linotype"/>
          <w:sz w:val="24"/>
          <w:szCs w:val="24"/>
        </w:rPr>
      </w:pPr>
      <w:r w:rsidRPr="006B7615">
        <w:rPr>
          <w:rFonts w:ascii="Palatino Linotype" w:hAnsi="Palatino Linotype"/>
          <w:sz w:val="24"/>
          <w:szCs w:val="24"/>
        </w:rPr>
        <w:t>Организация судейства возлагается на судейскую коллегию, сформированную главным судьей соревнований и председателем организационного комитета.</w:t>
      </w:r>
    </w:p>
    <w:p w:rsidR="006B7615" w:rsidRPr="006B7615" w:rsidRDefault="006B7615" w:rsidP="006B7615">
      <w:pPr>
        <w:pStyle w:val="21"/>
        <w:numPr>
          <w:ilvl w:val="0"/>
          <w:numId w:val="13"/>
        </w:numPr>
        <w:rPr>
          <w:rFonts w:ascii="Palatino Linotype" w:hAnsi="Palatino Linotype"/>
          <w:b w:val="0"/>
          <w:sz w:val="24"/>
          <w:szCs w:val="24"/>
        </w:rPr>
      </w:pPr>
      <w:r w:rsidRPr="006B7615">
        <w:rPr>
          <w:rFonts w:ascii="Palatino Linotype" w:hAnsi="Palatino Linotype"/>
          <w:b w:val="0"/>
          <w:sz w:val="24"/>
          <w:szCs w:val="24"/>
        </w:rPr>
        <w:t xml:space="preserve">Председатель мандатной комиссии – </w:t>
      </w:r>
      <w:proofErr w:type="spellStart"/>
      <w:r w:rsidRPr="006B7615">
        <w:rPr>
          <w:rFonts w:ascii="Palatino Linotype" w:hAnsi="Palatino Linotype"/>
          <w:b w:val="0"/>
          <w:sz w:val="24"/>
          <w:szCs w:val="24"/>
        </w:rPr>
        <w:t>Алакаев</w:t>
      </w:r>
      <w:proofErr w:type="spellEnd"/>
      <w:r w:rsidRPr="006B7615">
        <w:rPr>
          <w:rFonts w:ascii="Palatino Linotype" w:hAnsi="Palatino Linotype"/>
          <w:b w:val="0"/>
          <w:sz w:val="24"/>
          <w:szCs w:val="24"/>
        </w:rPr>
        <w:t xml:space="preserve"> Ислам Владимирович</w:t>
      </w:r>
      <w:proofErr w:type="gramStart"/>
      <w:r w:rsidRPr="006B7615">
        <w:rPr>
          <w:rFonts w:ascii="Palatino Linotype" w:hAnsi="Palatino Linotype"/>
          <w:b w:val="0"/>
          <w:sz w:val="24"/>
          <w:szCs w:val="24"/>
        </w:rPr>
        <w:t xml:space="preserve"> .</w:t>
      </w:r>
      <w:proofErr w:type="gramEnd"/>
      <w:r w:rsidRPr="006B7615">
        <w:rPr>
          <w:rFonts w:ascii="Palatino Linotype" w:hAnsi="Palatino Linotype"/>
          <w:b w:val="0"/>
          <w:sz w:val="24"/>
          <w:szCs w:val="24"/>
        </w:rPr>
        <w:t xml:space="preserve"> </w:t>
      </w:r>
    </w:p>
    <w:p w:rsidR="006B7615" w:rsidRPr="006B7615" w:rsidRDefault="006B7615" w:rsidP="006B7615">
      <w:pPr>
        <w:pStyle w:val="21"/>
        <w:numPr>
          <w:ilvl w:val="0"/>
          <w:numId w:val="13"/>
        </w:numPr>
        <w:rPr>
          <w:rFonts w:ascii="Palatino Linotype" w:hAnsi="Palatino Linotype"/>
          <w:b w:val="0"/>
          <w:sz w:val="24"/>
          <w:szCs w:val="24"/>
        </w:rPr>
      </w:pPr>
      <w:r w:rsidRPr="006B7615">
        <w:rPr>
          <w:rFonts w:ascii="Palatino Linotype" w:hAnsi="Palatino Linotype"/>
          <w:b w:val="0"/>
          <w:sz w:val="24"/>
          <w:szCs w:val="24"/>
        </w:rPr>
        <w:t>Врач соревнований</w:t>
      </w:r>
      <w:proofErr w:type="gramStart"/>
      <w:r w:rsidRPr="006B7615">
        <w:rPr>
          <w:rFonts w:ascii="Palatino Linotype" w:hAnsi="Palatino Linotype"/>
          <w:b w:val="0"/>
          <w:sz w:val="24"/>
          <w:szCs w:val="24"/>
        </w:rPr>
        <w:t xml:space="preserve"> –.</w:t>
      </w:r>
      <w:proofErr w:type="gramEnd"/>
    </w:p>
    <w:p w:rsidR="00941F08" w:rsidRDefault="00941F08" w:rsidP="00904ECB">
      <w:pPr>
        <w:pStyle w:val="21"/>
        <w:ind w:left="720"/>
        <w:rPr>
          <w:rFonts w:ascii="Palatino Linotype" w:hAnsi="Palatino Linotype"/>
          <w:b w:val="0"/>
          <w:sz w:val="24"/>
          <w:szCs w:val="24"/>
        </w:rPr>
      </w:pPr>
    </w:p>
    <w:p w:rsidR="00941F08" w:rsidRDefault="00941F08" w:rsidP="00941F08">
      <w:pPr>
        <w:pStyle w:val="21"/>
        <w:rPr>
          <w:rFonts w:ascii="Palatino Linotype" w:hAnsi="Palatino Linotype"/>
          <w:b w:val="0"/>
          <w:sz w:val="24"/>
          <w:szCs w:val="24"/>
        </w:rPr>
      </w:pPr>
    </w:p>
    <w:p w:rsidR="00941F08" w:rsidRDefault="00941F08" w:rsidP="00941F08">
      <w:pPr>
        <w:pStyle w:val="21"/>
        <w:numPr>
          <w:ilvl w:val="0"/>
          <w:numId w:val="1"/>
        </w:numPr>
        <w:ind w:left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Участники соревнований:</w:t>
      </w:r>
    </w:p>
    <w:p w:rsidR="00941F08" w:rsidRDefault="00941F08" w:rsidP="00941F08">
      <w:pPr>
        <w:pStyle w:val="21"/>
        <w:rPr>
          <w:rFonts w:ascii="Palatino Linotype" w:hAnsi="Palatino Linotype"/>
          <w:sz w:val="24"/>
          <w:szCs w:val="24"/>
        </w:rPr>
      </w:pPr>
    </w:p>
    <w:p w:rsidR="00941F08" w:rsidRDefault="00941F08" w:rsidP="00941F08">
      <w:pPr>
        <w:pStyle w:val="21"/>
        <w:ind w:left="360"/>
        <w:rPr>
          <w:rFonts w:ascii="Palatino Linotype" w:hAnsi="Palatino Linotype"/>
          <w:b w:val="0"/>
          <w:bCs w:val="0"/>
          <w:sz w:val="24"/>
          <w:szCs w:val="24"/>
          <w:u w:val="single"/>
        </w:rPr>
      </w:pPr>
      <w:r>
        <w:rPr>
          <w:rFonts w:ascii="Palatino Linotype" w:hAnsi="Palatino Linotype"/>
          <w:b w:val="0"/>
          <w:bCs w:val="0"/>
          <w:sz w:val="24"/>
          <w:szCs w:val="24"/>
          <w:u w:val="single"/>
        </w:rPr>
        <w:t>Состав делегации:</w:t>
      </w:r>
    </w:p>
    <w:p w:rsidR="00941F08" w:rsidRDefault="00941F08" w:rsidP="00941F08">
      <w:pPr>
        <w:pStyle w:val="21"/>
        <w:ind w:left="360"/>
        <w:rPr>
          <w:rFonts w:ascii="Palatino Linotype" w:hAnsi="Palatino Linotype"/>
          <w:b w:val="0"/>
          <w:bCs w:val="0"/>
          <w:sz w:val="24"/>
          <w:szCs w:val="24"/>
          <w:u w:val="single"/>
        </w:rPr>
      </w:pPr>
    </w:p>
    <w:p w:rsidR="00941F08" w:rsidRDefault="00941F08" w:rsidP="00941F08">
      <w:pPr>
        <w:pStyle w:val="21"/>
        <w:ind w:left="360"/>
        <w:rPr>
          <w:rFonts w:ascii="Palatino Linotype" w:hAnsi="Palatino Linotype"/>
          <w:b w:val="0"/>
          <w:bCs w:val="0"/>
          <w:sz w:val="24"/>
          <w:szCs w:val="24"/>
        </w:rPr>
      </w:pPr>
      <w:r>
        <w:rPr>
          <w:rFonts w:ascii="Palatino Linotype" w:hAnsi="Palatino Linotype"/>
          <w:b w:val="0"/>
          <w:bCs w:val="0"/>
          <w:sz w:val="24"/>
          <w:szCs w:val="24"/>
        </w:rPr>
        <w:tab/>
        <w:t>- официальный представитель команды (глава делегации);</w:t>
      </w:r>
    </w:p>
    <w:p w:rsidR="00941F08" w:rsidRDefault="00941F08" w:rsidP="00941F08">
      <w:pPr>
        <w:pStyle w:val="21"/>
        <w:ind w:left="360"/>
        <w:rPr>
          <w:rFonts w:ascii="Palatino Linotype" w:hAnsi="Palatino Linotype"/>
          <w:b w:val="0"/>
          <w:bCs w:val="0"/>
          <w:sz w:val="24"/>
          <w:szCs w:val="24"/>
        </w:rPr>
      </w:pPr>
      <w:r>
        <w:rPr>
          <w:rFonts w:ascii="Palatino Linotype" w:hAnsi="Palatino Linotype"/>
          <w:b w:val="0"/>
          <w:bCs w:val="0"/>
          <w:sz w:val="24"/>
          <w:szCs w:val="24"/>
        </w:rPr>
        <w:tab/>
        <w:t>- судья;</w:t>
      </w:r>
    </w:p>
    <w:p w:rsidR="00941F08" w:rsidRDefault="00941F08" w:rsidP="00941F08">
      <w:pPr>
        <w:pStyle w:val="21"/>
        <w:ind w:left="360"/>
        <w:rPr>
          <w:rFonts w:ascii="Palatino Linotype" w:hAnsi="Palatino Linotype"/>
          <w:b w:val="0"/>
          <w:bCs w:val="0"/>
          <w:sz w:val="24"/>
          <w:szCs w:val="24"/>
        </w:rPr>
      </w:pPr>
      <w:r>
        <w:rPr>
          <w:rFonts w:ascii="Palatino Linotype" w:hAnsi="Palatino Linotype"/>
          <w:b w:val="0"/>
          <w:bCs w:val="0"/>
          <w:sz w:val="24"/>
          <w:szCs w:val="24"/>
        </w:rPr>
        <w:t xml:space="preserve">      - спортсмены.</w:t>
      </w:r>
    </w:p>
    <w:p w:rsidR="00941F08" w:rsidRDefault="00941F08" w:rsidP="00941F08">
      <w:pPr>
        <w:pStyle w:val="21"/>
        <w:ind w:left="360"/>
        <w:rPr>
          <w:rFonts w:ascii="Palatino Linotype" w:hAnsi="Palatino Linotype"/>
          <w:b w:val="0"/>
          <w:bCs w:val="0"/>
          <w:sz w:val="24"/>
          <w:szCs w:val="24"/>
        </w:rPr>
      </w:pPr>
    </w:p>
    <w:p w:rsidR="00941F08" w:rsidRDefault="00941F08" w:rsidP="00941F08">
      <w:pPr>
        <w:pStyle w:val="21"/>
        <w:numPr>
          <w:ilvl w:val="0"/>
          <w:numId w:val="1"/>
        </w:numPr>
        <w:ind w:left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Программа соревнований.</w:t>
      </w:r>
    </w:p>
    <w:p w:rsidR="00941F08" w:rsidRDefault="00941F08" w:rsidP="00941F08">
      <w:pPr>
        <w:pStyle w:val="21"/>
        <w:ind w:left="360"/>
        <w:rPr>
          <w:rFonts w:ascii="Palatino Linotype" w:hAnsi="Palatino Linotype"/>
          <w:sz w:val="24"/>
          <w:szCs w:val="24"/>
        </w:rPr>
      </w:pPr>
    </w:p>
    <w:p w:rsidR="00941F08" w:rsidRDefault="00941F08" w:rsidP="00941F08">
      <w:pPr>
        <w:pStyle w:val="21"/>
        <w:rPr>
          <w:rFonts w:ascii="Palatino Linotype" w:hAnsi="Palatino Linotype"/>
          <w:b w:val="0"/>
          <w:sz w:val="24"/>
          <w:szCs w:val="24"/>
        </w:rPr>
      </w:pPr>
      <w:r>
        <w:rPr>
          <w:rFonts w:ascii="Palatino Linotype" w:hAnsi="Palatino Linotype"/>
          <w:b w:val="0"/>
          <w:bCs w:val="0"/>
          <w:sz w:val="24"/>
          <w:szCs w:val="24"/>
        </w:rPr>
        <w:t>Соревнования проводятся по «</w:t>
      </w:r>
      <w:r>
        <w:rPr>
          <w:rFonts w:ascii="Palatino Linotype" w:hAnsi="Palatino Linotype"/>
          <w:b w:val="0"/>
          <w:sz w:val="24"/>
          <w:szCs w:val="24"/>
        </w:rPr>
        <w:t xml:space="preserve">Правилам соревнований по </w:t>
      </w:r>
      <w:proofErr w:type="spellStart"/>
      <w:r>
        <w:rPr>
          <w:rFonts w:ascii="Palatino Linotype" w:hAnsi="Palatino Linotype"/>
          <w:b w:val="0"/>
          <w:sz w:val="24"/>
          <w:szCs w:val="24"/>
        </w:rPr>
        <w:t>Кёкусин-кан</w:t>
      </w:r>
      <w:proofErr w:type="spellEnd"/>
      <w:r>
        <w:rPr>
          <w:rFonts w:ascii="Palatino Linotype" w:hAnsi="Palatino Linotype"/>
          <w:b w:val="0"/>
          <w:sz w:val="24"/>
          <w:szCs w:val="24"/>
        </w:rPr>
        <w:t xml:space="preserve"> каратэ-до</w:t>
      </w:r>
    </w:p>
    <w:p w:rsidR="00941F08" w:rsidRDefault="00941F08" w:rsidP="00941F08">
      <w:pPr>
        <w:pStyle w:val="21"/>
        <w:rPr>
          <w:rFonts w:ascii="Palatino Linotype" w:hAnsi="Palatino Linotype"/>
          <w:b w:val="0"/>
          <w:sz w:val="24"/>
          <w:szCs w:val="24"/>
        </w:rPr>
      </w:pPr>
      <w:r>
        <w:rPr>
          <w:rFonts w:ascii="Palatino Linotype" w:hAnsi="Palatino Linotype"/>
          <w:b w:val="0"/>
          <w:sz w:val="24"/>
          <w:szCs w:val="24"/>
        </w:rPr>
        <w:t>(</w:t>
      </w:r>
      <w:proofErr w:type="spellStart"/>
      <w:r>
        <w:rPr>
          <w:rFonts w:ascii="Palatino Linotype" w:hAnsi="Palatino Linotype"/>
          <w:b w:val="0"/>
          <w:sz w:val="24"/>
          <w:szCs w:val="24"/>
        </w:rPr>
        <w:t>кумитэ</w:t>
      </w:r>
      <w:proofErr w:type="spellEnd"/>
      <w:r>
        <w:rPr>
          <w:rFonts w:ascii="Palatino Linotype" w:hAnsi="Palatino Linotype"/>
          <w:b w:val="0"/>
          <w:sz w:val="24"/>
          <w:szCs w:val="24"/>
        </w:rPr>
        <w:t xml:space="preserve">)», утвержденными Президиумом Федерации </w:t>
      </w:r>
      <w:proofErr w:type="spellStart"/>
      <w:r>
        <w:rPr>
          <w:rFonts w:ascii="Palatino Linotype" w:hAnsi="Palatino Linotype"/>
          <w:b w:val="0"/>
          <w:sz w:val="24"/>
          <w:szCs w:val="24"/>
        </w:rPr>
        <w:t>Кёкусин-кан</w:t>
      </w:r>
      <w:proofErr w:type="spellEnd"/>
      <w:r>
        <w:rPr>
          <w:rFonts w:ascii="Palatino Linotype" w:hAnsi="Palatino Linotype"/>
          <w:b w:val="0"/>
          <w:sz w:val="24"/>
          <w:szCs w:val="24"/>
        </w:rPr>
        <w:t xml:space="preserve"> каратэ-до России</w:t>
      </w:r>
    </w:p>
    <w:p w:rsidR="00941F08" w:rsidRDefault="00941F08" w:rsidP="00941F08">
      <w:pPr>
        <w:pStyle w:val="21"/>
        <w:rPr>
          <w:rFonts w:ascii="Palatino Linotype" w:hAnsi="Palatino Linotype"/>
          <w:b w:val="0"/>
          <w:sz w:val="24"/>
          <w:szCs w:val="24"/>
        </w:rPr>
      </w:pPr>
      <w:r>
        <w:rPr>
          <w:rFonts w:ascii="Palatino Linotype" w:hAnsi="Palatino Linotype"/>
          <w:b w:val="0"/>
          <w:sz w:val="24"/>
          <w:szCs w:val="24"/>
        </w:rPr>
        <w:t xml:space="preserve"> от 10 июня 2006 года.        </w:t>
      </w:r>
    </w:p>
    <w:p w:rsidR="00941F08" w:rsidRDefault="00941F08" w:rsidP="00941F08">
      <w:pPr>
        <w:pStyle w:val="21"/>
      </w:pPr>
    </w:p>
    <w:tbl>
      <w:tblPr>
        <w:tblW w:w="1021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695"/>
        <w:gridCol w:w="5107"/>
        <w:gridCol w:w="3416"/>
      </w:tblGrid>
      <w:tr w:rsidR="00941F08" w:rsidTr="006B7615"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F08" w:rsidRDefault="00941F08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                 6-7 лет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F08" w:rsidRDefault="00941F08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25 кг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1F08" w:rsidRDefault="00941F08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941F08" w:rsidTr="006B7615">
        <w:tc>
          <w:tcPr>
            <w:tcW w:w="1695" w:type="dxa"/>
            <w:vMerge/>
            <w:tcBorders>
              <w:top w:val="single" w:sz="4" w:space="0" w:color="auto"/>
              <w:left w:val="single" w:sz="2" w:space="0" w:color="000000"/>
              <w:right w:val="nil"/>
            </w:tcBorders>
            <w:vAlign w:val="center"/>
            <w:hideMark/>
          </w:tcPr>
          <w:p w:rsidR="00941F08" w:rsidRDefault="00941F08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10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41F08" w:rsidRDefault="00941F08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30 кг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1F08" w:rsidRDefault="00941F08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941F08" w:rsidTr="006B7615">
        <w:tc>
          <w:tcPr>
            <w:tcW w:w="1695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41F08" w:rsidRDefault="00941F08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41F08" w:rsidRDefault="00941F08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30 кг</w:t>
            </w:r>
          </w:p>
        </w:tc>
        <w:tc>
          <w:tcPr>
            <w:tcW w:w="3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41F08" w:rsidRDefault="00941F08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2D6C46" w:rsidTr="006B7615">
        <w:tc>
          <w:tcPr>
            <w:tcW w:w="169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D6C46" w:rsidRDefault="002D6C46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Дети (мальчики)           8-9 лет </w:t>
            </w:r>
          </w:p>
        </w:tc>
        <w:tc>
          <w:tcPr>
            <w:tcW w:w="5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2D6C46" w:rsidRDefault="007467EE" w:rsidP="007467EE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25 кг</w:t>
            </w:r>
          </w:p>
        </w:tc>
        <w:tc>
          <w:tcPr>
            <w:tcW w:w="3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D6C46" w:rsidRDefault="002D6C46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7467EE" w:rsidTr="006B7615">
        <w:tc>
          <w:tcPr>
            <w:tcW w:w="169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4E32F8">
            <w:pPr>
              <w:widowControl/>
              <w:suppressAutoHyphens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5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7467EE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30 кг</w:t>
            </w:r>
          </w:p>
        </w:tc>
        <w:tc>
          <w:tcPr>
            <w:tcW w:w="3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7EE" w:rsidRDefault="007467EE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7467EE" w:rsidTr="006B7615">
        <w:tc>
          <w:tcPr>
            <w:tcW w:w="169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4E32F8">
            <w:pPr>
              <w:widowControl/>
              <w:suppressAutoHyphens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5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7467EE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35 кг</w:t>
            </w:r>
          </w:p>
        </w:tc>
        <w:tc>
          <w:tcPr>
            <w:tcW w:w="3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7EE" w:rsidRDefault="007467EE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7467EE" w:rsidTr="006B7615">
        <w:tc>
          <w:tcPr>
            <w:tcW w:w="169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4E32F8">
            <w:pPr>
              <w:widowControl/>
              <w:suppressAutoHyphens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5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7467EE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35 кг</w:t>
            </w:r>
          </w:p>
        </w:tc>
        <w:tc>
          <w:tcPr>
            <w:tcW w:w="3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7EE" w:rsidRDefault="007467EE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7467EE" w:rsidTr="006B7615">
        <w:tc>
          <w:tcPr>
            <w:tcW w:w="169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(мальчики)        10-11 лет</w:t>
            </w:r>
          </w:p>
        </w:tc>
        <w:tc>
          <w:tcPr>
            <w:tcW w:w="5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2D6C46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30 кг</w:t>
            </w:r>
          </w:p>
        </w:tc>
        <w:tc>
          <w:tcPr>
            <w:tcW w:w="3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7EE" w:rsidRDefault="007467EE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7467EE" w:rsidTr="006B7615">
        <w:tc>
          <w:tcPr>
            <w:tcW w:w="169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4E32F8">
            <w:pPr>
              <w:widowControl/>
              <w:suppressAutoHyphens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5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2D6C46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35 кг</w:t>
            </w:r>
          </w:p>
        </w:tc>
        <w:tc>
          <w:tcPr>
            <w:tcW w:w="3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7EE" w:rsidRDefault="007467EE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7467EE" w:rsidTr="006B7615">
        <w:tc>
          <w:tcPr>
            <w:tcW w:w="169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4E32F8">
            <w:pPr>
              <w:widowControl/>
              <w:suppressAutoHyphens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5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2D6C46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40 кг</w:t>
            </w:r>
          </w:p>
        </w:tc>
        <w:tc>
          <w:tcPr>
            <w:tcW w:w="3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7EE" w:rsidRDefault="007467EE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7467EE" w:rsidTr="006B7615">
        <w:tc>
          <w:tcPr>
            <w:tcW w:w="169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4E32F8">
            <w:pPr>
              <w:widowControl/>
              <w:suppressAutoHyphens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5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2D6C46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45 кг</w:t>
            </w:r>
          </w:p>
        </w:tc>
        <w:tc>
          <w:tcPr>
            <w:tcW w:w="3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7EE" w:rsidRDefault="007467EE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7467EE" w:rsidTr="006B7615">
        <w:tc>
          <w:tcPr>
            <w:tcW w:w="169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4E32F8">
            <w:pPr>
              <w:widowControl/>
              <w:suppressAutoHyphens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5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2D6C46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45 кг</w:t>
            </w:r>
          </w:p>
        </w:tc>
        <w:tc>
          <w:tcPr>
            <w:tcW w:w="3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7EE" w:rsidRDefault="007467EE" w:rsidP="004E32F8">
            <w:pPr>
              <w:widowControl/>
              <w:suppressAutoHyphens w:val="0"/>
              <w:snapToGrid w:val="0"/>
              <w:jc w:val="center"/>
              <w:rPr>
                <w:rFonts w:ascii="Palatino Linotype" w:hAnsi="Palatino Linotype" w:cs="Arial CYR"/>
                <w:sz w:val="24"/>
                <w:szCs w:val="24"/>
                <w:lang w:eastAsia="ar-SA"/>
              </w:rPr>
            </w:pPr>
          </w:p>
        </w:tc>
      </w:tr>
      <w:tr w:rsidR="007467EE" w:rsidTr="006B7615">
        <w:tc>
          <w:tcPr>
            <w:tcW w:w="1695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Младшие юноши            12-13 лет</w:t>
            </w:r>
          </w:p>
        </w:tc>
        <w:tc>
          <w:tcPr>
            <w:tcW w:w="5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40 кг</w:t>
            </w:r>
          </w:p>
        </w:tc>
        <w:tc>
          <w:tcPr>
            <w:tcW w:w="3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467EE" w:rsidRDefault="007467EE" w:rsidP="004E32F8">
            <w:pPr>
              <w:widowControl/>
              <w:suppressAutoHyphens w:val="0"/>
              <w:snapToGrid w:val="0"/>
              <w:jc w:val="center"/>
              <w:rPr>
                <w:rFonts w:ascii="Palatino Linotype" w:hAnsi="Palatino Linotype" w:cs="Arial CYR"/>
                <w:sz w:val="24"/>
                <w:szCs w:val="24"/>
                <w:lang w:eastAsia="ar-SA"/>
              </w:rPr>
            </w:pPr>
            <w:r>
              <w:rPr>
                <w:rFonts w:ascii="Palatino Linotype" w:hAnsi="Palatino Linotype" w:cs="Arial CYR"/>
                <w:sz w:val="24"/>
                <w:szCs w:val="24"/>
              </w:rPr>
              <w:t>1730461411Н</w:t>
            </w:r>
          </w:p>
        </w:tc>
      </w:tr>
      <w:tr w:rsidR="007467EE" w:rsidTr="006B7615">
        <w:tc>
          <w:tcPr>
            <w:tcW w:w="169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4E32F8">
            <w:pPr>
              <w:widowControl/>
              <w:suppressAutoHyphens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5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45 кг</w:t>
            </w:r>
          </w:p>
        </w:tc>
        <w:tc>
          <w:tcPr>
            <w:tcW w:w="3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467EE" w:rsidRDefault="007467EE" w:rsidP="004E32F8">
            <w:pPr>
              <w:widowControl/>
              <w:suppressAutoHyphens w:val="0"/>
              <w:snapToGrid w:val="0"/>
              <w:jc w:val="center"/>
              <w:rPr>
                <w:rFonts w:ascii="Palatino Linotype" w:hAnsi="Palatino Linotype" w:cs="Arial CYR"/>
                <w:sz w:val="24"/>
                <w:szCs w:val="24"/>
                <w:lang w:eastAsia="ar-SA"/>
              </w:rPr>
            </w:pPr>
            <w:r>
              <w:rPr>
                <w:rFonts w:ascii="Palatino Linotype" w:hAnsi="Palatino Linotype" w:cs="Arial CYR"/>
                <w:sz w:val="24"/>
                <w:szCs w:val="24"/>
              </w:rPr>
              <w:t>1730471411Н</w:t>
            </w:r>
          </w:p>
        </w:tc>
      </w:tr>
      <w:tr w:rsidR="007467EE" w:rsidTr="006B7615">
        <w:tc>
          <w:tcPr>
            <w:tcW w:w="169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4E32F8">
            <w:pPr>
              <w:widowControl/>
              <w:suppressAutoHyphens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5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50 кг</w:t>
            </w:r>
          </w:p>
        </w:tc>
        <w:tc>
          <w:tcPr>
            <w:tcW w:w="3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467EE" w:rsidRDefault="007467EE" w:rsidP="004E32F8">
            <w:pPr>
              <w:widowControl/>
              <w:suppressAutoHyphens w:val="0"/>
              <w:snapToGrid w:val="0"/>
              <w:jc w:val="center"/>
              <w:rPr>
                <w:rFonts w:ascii="Palatino Linotype" w:hAnsi="Palatino Linotype" w:cs="Arial CYR"/>
                <w:sz w:val="24"/>
                <w:szCs w:val="24"/>
                <w:lang w:eastAsia="ar-SA"/>
              </w:rPr>
            </w:pPr>
            <w:r>
              <w:rPr>
                <w:rFonts w:ascii="Palatino Linotype" w:hAnsi="Palatino Linotype" w:cs="Arial CYR"/>
                <w:sz w:val="24"/>
                <w:szCs w:val="24"/>
              </w:rPr>
              <w:t>1730481411Н</w:t>
            </w:r>
          </w:p>
        </w:tc>
      </w:tr>
      <w:tr w:rsidR="007467EE" w:rsidTr="006B7615">
        <w:tc>
          <w:tcPr>
            <w:tcW w:w="169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4E32F8">
            <w:pPr>
              <w:widowControl/>
              <w:suppressAutoHyphens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5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55 кг</w:t>
            </w:r>
          </w:p>
        </w:tc>
        <w:tc>
          <w:tcPr>
            <w:tcW w:w="3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467EE" w:rsidRDefault="007467EE" w:rsidP="004E32F8">
            <w:pPr>
              <w:widowControl/>
              <w:suppressAutoHyphens w:val="0"/>
              <w:snapToGrid w:val="0"/>
              <w:jc w:val="center"/>
              <w:rPr>
                <w:rFonts w:ascii="Palatino Linotype" w:hAnsi="Palatino Linotype" w:cs="Arial CYR"/>
                <w:sz w:val="24"/>
                <w:szCs w:val="24"/>
                <w:lang w:eastAsia="ar-SA"/>
              </w:rPr>
            </w:pPr>
            <w:r>
              <w:rPr>
                <w:rFonts w:ascii="Palatino Linotype" w:hAnsi="Palatino Linotype" w:cs="Arial CYR"/>
                <w:sz w:val="24"/>
                <w:szCs w:val="24"/>
              </w:rPr>
              <w:t>1730491411С</w:t>
            </w:r>
          </w:p>
        </w:tc>
      </w:tr>
      <w:tr w:rsidR="007467EE" w:rsidTr="003A6678">
        <w:trPr>
          <w:trHeight w:val="429"/>
        </w:trPr>
        <w:tc>
          <w:tcPr>
            <w:tcW w:w="169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4E32F8">
            <w:pPr>
              <w:widowControl/>
              <w:suppressAutoHyphens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5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4E32F8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55 кг</w:t>
            </w:r>
          </w:p>
        </w:tc>
        <w:tc>
          <w:tcPr>
            <w:tcW w:w="3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467EE" w:rsidRDefault="007467EE" w:rsidP="004E32F8">
            <w:pPr>
              <w:snapToGrid w:val="0"/>
              <w:jc w:val="center"/>
              <w:rPr>
                <w:rFonts w:ascii="Palatino Linotype" w:hAnsi="Palatino Linotype" w:cs="Arial CYR"/>
                <w:sz w:val="24"/>
                <w:szCs w:val="24"/>
                <w:lang w:eastAsia="ar-SA"/>
              </w:rPr>
            </w:pPr>
            <w:r>
              <w:rPr>
                <w:rFonts w:ascii="Palatino Linotype" w:hAnsi="Palatino Linotype" w:cs="Arial CYR"/>
                <w:sz w:val="24"/>
                <w:szCs w:val="24"/>
              </w:rPr>
              <w:t>1730501411Н</w:t>
            </w:r>
          </w:p>
        </w:tc>
      </w:tr>
      <w:tr w:rsidR="007467EE" w:rsidTr="00A55657">
        <w:tc>
          <w:tcPr>
            <w:tcW w:w="1695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A55657">
            <w:pPr>
              <w:pStyle w:val="a6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Старшие юноши          14-15 лет</w:t>
            </w:r>
          </w:p>
          <w:p w:rsidR="00A55657" w:rsidRDefault="00A55657" w:rsidP="00A55657">
            <w:pPr>
              <w:pStyle w:val="a6"/>
              <w:snapToGrid w:val="0"/>
              <w:rPr>
                <w:sz w:val="24"/>
                <w:szCs w:val="24"/>
              </w:rPr>
            </w:pPr>
          </w:p>
          <w:p w:rsidR="00A55657" w:rsidRDefault="00A55657" w:rsidP="00A55657">
            <w:pPr>
              <w:pStyle w:val="a6"/>
              <w:snapToGrid w:val="0"/>
              <w:rPr>
                <w:sz w:val="24"/>
                <w:szCs w:val="24"/>
              </w:rPr>
            </w:pPr>
          </w:p>
          <w:p w:rsidR="00A55657" w:rsidRDefault="00A55657" w:rsidP="00A55657">
            <w:pPr>
              <w:pStyle w:val="a6"/>
              <w:snapToGrid w:val="0"/>
              <w:rPr>
                <w:sz w:val="24"/>
                <w:szCs w:val="24"/>
              </w:rPr>
            </w:pPr>
          </w:p>
        </w:tc>
        <w:tc>
          <w:tcPr>
            <w:tcW w:w="5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53060F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45 кг</w:t>
            </w:r>
          </w:p>
        </w:tc>
        <w:tc>
          <w:tcPr>
            <w:tcW w:w="3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467EE" w:rsidRDefault="007467EE" w:rsidP="0053060F">
            <w:pPr>
              <w:widowControl/>
              <w:suppressAutoHyphens w:val="0"/>
              <w:snapToGrid w:val="0"/>
              <w:jc w:val="center"/>
              <w:rPr>
                <w:rFonts w:ascii="Palatino Linotype" w:hAnsi="Palatino Linotype" w:cs="Arial CYR"/>
                <w:sz w:val="24"/>
                <w:szCs w:val="24"/>
                <w:lang w:eastAsia="ar-SA"/>
              </w:rPr>
            </w:pPr>
            <w:r>
              <w:rPr>
                <w:rFonts w:ascii="Palatino Linotype" w:hAnsi="Palatino Linotype" w:cs="Arial CYR"/>
                <w:sz w:val="24"/>
                <w:szCs w:val="24"/>
              </w:rPr>
              <w:t>1730471411Н</w:t>
            </w:r>
          </w:p>
        </w:tc>
      </w:tr>
      <w:tr w:rsidR="007467EE" w:rsidTr="006B7615">
        <w:tc>
          <w:tcPr>
            <w:tcW w:w="169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4E32F8">
            <w:pPr>
              <w:widowControl/>
              <w:suppressAutoHyphens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5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53060F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50 кг</w:t>
            </w:r>
          </w:p>
        </w:tc>
        <w:tc>
          <w:tcPr>
            <w:tcW w:w="3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467EE" w:rsidRDefault="007467EE" w:rsidP="0053060F">
            <w:pPr>
              <w:widowControl/>
              <w:suppressAutoHyphens w:val="0"/>
              <w:snapToGrid w:val="0"/>
              <w:jc w:val="center"/>
              <w:rPr>
                <w:rFonts w:ascii="Palatino Linotype" w:hAnsi="Palatino Linotype" w:cs="Arial CYR"/>
                <w:sz w:val="24"/>
                <w:szCs w:val="24"/>
                <w:lang w:eastAsia="ar-SA"/>
              </w:rPr>
            </w:pPr>
            <w:r>
              <w:rPr>
                <w:rFonts w:ascii="Palatino Linotype" w:hAnsi="Palatino Linotype" w:cs="Arial CYR"/>
                <w:sz w:val="24"/>
                <w:szCs w:val="24"/>
              </w:rPr>
              <w:t>1730481411Н</w:t>
            </w:r>
          </w:p>
        </w:tc>
      </w:tr>
      <w:tr w:rsidR="007467EE" w:rsidTr="006B7615">
        <w:tc>
          <w:tcPr>
            <w:tcW w:w="169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4E32F8">
            <w:pPr>
              <w:widowControl/>
              <w:suppressAutoHyphens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5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7467EE" w:rsidRDefault="007467EE" w:rsidP="0053060F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55 кг</w:t>
            </w:r>
          </w:p>
        </w:tc>
        <w:tc>
          <w:tcPr>
            <w:tcW w:w="3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7467EE" w:rsidRDefault="007467EE" w:rsidP="0053060F">
            <w:pPr>
              <w:widowControl/>
              <w:suppressAutoHyphens w:val="0"/>
              <w:snapToGrid w:val="0"/>
              <w:jc w:val="center"/>
              <w:rPr>
                <w:rFonts w:ascii="Palatino Linotype" w:hAnsi="Palatino Linotype" w:cs="Arial CYR"/>
                <w:sz w:val="24"/>
                <w:szCs w:val="24"/>
                <w:lang w:eastAsia="ar-SA"/>
              </w:rPr>
            </w:pPr>
            <w:r>
              <w:rPr>
                <w:rFonts w:ascii="Palatino Linotype" w:hAnsi="Palatino Linotype" w:cs="Arial CYR"/>
                <w:sz w:val="24"/>
                <w:szCs w:val="24"/>
              </w:rPr>
              <w:t>1730491411С</w:t>
            </w:r>
          </w:p>
        </w:tc>
      </w:tr>
      <w:tr w:rsidR="003A6678" w:rsidTr="00A55657">
        <w:trPr>
          <w:trHeight w:val="285"/>
        </w:trPr>
        <w:tc>
          <w:tcPr>
            <w:tcW w:w="1695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3A6678" w:rsidRDefault="003A6678" w:rsidP="004E32F8">
            <w:pPr>
              <w:widowControl/>
              <w:suppressAutoHyphens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5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A6678" w:rsidRDefault="003A6678" w:rsidP="001D6395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55 кг</w:t>
            </w:r>
          </w:p>
        </w:tc>
        <w:tc>
          <w:tcPr>
            <w:tcW w:w="3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6678" w:rsidRDefault="003A6678" w:rsidP="001D6395">
            <w:pPr>
              <w:widowControl/>
              <w:suppressAutoHyphens w:val="0"/>
              <w:snapToGrid w:val="0"/>
              <w:jc w:val="center"/>
              <w:rPr>
                <w:rFonts w:ascii="Palatino Linotype" w:hAnsi="Palatino Linotype" w:cs="Arial CYR"/>
                <w:sz w:val="24"/>
                <w:szCs w:val="24"/>
                <w:lang w:eastAsia="ar-SA"/>
              </w:rPr>
            </w:pPr>
            <w:r>
              <w:rPr>
                <w:rFonts w:ascii="Palatino Linotype" w:hAnsi="Palatino Linotype" w:cs="Arial CYR"/>
                <w:sz w:val="24"/>
                <w:szCs w:val="24"/>
              </w:rPr>
              <w:t>1730511411С</w:t>
            </w:r>
          </w:p>
        </w:tc>
      </w:tr>
      <w:tr w:rsidR="003A6678" w:rsidTr="00A55657">
        <w:trPr>
          <w:trHeight w:val="380"/>
        </w:trPr>
        <w:tc>
          <w:tcPr>
            <w:tcW w:w="1695" w:type="dxa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A6678" w:rsidRDefault="00A55657" w:rsidP="00A55657">
            <w:pPr>
              <w:pStyle w:val="a6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Юниоры           (юноши)         16-17 лет</w:t>
            </w:r>
          </w:p>
        </w:tc>
        <w:tc>
          <w:tcPr>
            <w:tcW w:w="5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A6678" w:rsidRDefault="00A55657" w:rsidP="0053060F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60 кг</w:t>
            </w:r>
          </w:p>
        </w:tc>
        <w:tc>
          <w:tcPr>
            <w:tcW w:w="3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6678" w:rsidRDefault="00A55657" w:rsidP="0053060F">
            <w:pPr>
              <w:widowControl/>
              <w:suppressAutoHyphens w:val="0"/>
              <w:snapToGrid w:val="0"/>
              <w:jc w:val="center"/>
              <w:rPr>
                <w:rFonts w:ascii="Palatino Linotype" w:hAnsi="Palatino Linotype" w:cs="Arial CYR"/>
                <w:sz w:val="24"/>
                <w:szCs w:val="24"/>
              </w:rPr>
            </w:pPr>
            <w:r>
              <w:rPr>
                <w:rFonts w:ascii="Palatino Linotype" w:hAnsi="Palatino Linotype" w:cs="Arial CYR"/>
                <w:sz w:val="24"/>
                <w:szCs w:val="24"/>
              </w:rPr>
              <w:t>1730521411С</w:t>
            </w:r>
          </w:p>
        </w:tc>
      </w:tr>
      <w:tr w:rsidR="003A6678" w:rsidTr="00A55657">
        <w:trPr>
          <w:trHeight w:val="315"/>
        </w:trPr>
        <w:tc>
          <w:tcPr>
            <w:tcW w:w="169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A6678" w:rsidRDefault="003A6678" w:rsidP="004E32F8">
            <w:pPr>
              <w:widowControl/>
              <w:suppressAutoHyphens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5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A6678" w:rsidRDefault="00A55657" w:rsidP="0053060F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70 кг</w:t>
            </w:r>
          </w:p>
        </w:tc>
        <w:tc>
          <w:tcPr>
            <w:tcW w:w="3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6678" w:rsidRDefault="00DD6D38" w:rsidP="0053060F">
            <w:pPr>
              <w:widowControl/>
              <w:suppressAutoHyphens w:val="0"/>
              <w:snapToGrid w:val="0"/>
              <w:jc w:val="center"/>
              <w:rPr>
                <w:rFonts w:ascii="Palatino Linotype" w:hAnsi="Palatino Linotype" w:cs="Arial CYR"/>
                <w:sz w:val="24"/>
                <w:szCs w:val="24"/>
              </w:rPr>
            </w:pPr>
            <w:r>
              <w:rPr>
                <w:rFonts w:ascii="Palatino Linotype" w:hAnsi="Palatino Linotype" w:cs="Arial CYR"/>
                <w:sz w:val="24"/>
                <w:szCs w:val="24"/>
              </w:rPr>
              <w:t>1730541411С</w:t>
            </w:r>
          </w:p>
        </w:tc>
      </w:tr>
      <w:tr w:rsidR="003A6678" w:rsidTr="00A55657">
        <w:trPr>
          <w:trHeight w:val="321"/>
        </w:trPr>
        <w:tc>
          <w:tcPr>
            <w:tcW w:w="169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A6678" w:rsidRDefault="003A6678" w:rsidP="004E32F8">
            <w:pPr>
              <w:widowControl/>
              <w:suppressAutoHyphens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51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3A6678" w:rsidRDefault="00A55657" w:rsidP="0053060F">
            <w:pPr>
              <w:pStyle w:val="a6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70 кг</w:t>
            </w:r>
          </w:p>
        </w:tc>
        <w:tc>
          <w:tcPr>
            <w:tcW w:w="34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A6678" w:rsidRDefault="00DD6D38" w:rsidP="0053060F">
            <w:pPr>
              <w:widowControl/>
              <w:suppressAutoHyphens w:val="0"/>
              <w:snapToGrid w:val="0"/>
              <w:jc w:val="center"/>
              <w:rPr>
                <w:rFonts w:ascii="Palatino Linotype" w:hAnsi="Palatino Linotype" w:cs="Arial CYR"/>
                <w:sz w:val="24"/>
                <w:szCs w:val="24"/>
                <w:lang w:eastAsia="ar-SA"/>
              </w:rPr>
            </w:pPr>
            <w:r>
              <w:rPr>
                <w:rFonts w:ascii="Palatino Linotype" w:hAnsi="Palatino Linotype" w:cs="Arial CYR"/>
                <w:sz w:val="24"/>
                <w:szCs w:val="24"/>
              </w:rPr>
              <w:t>1730561411С</w:t>
            </w:r>
          </w:p>
        </w:tc>
      </w:tr>
    </w:tbl>
    <w:p w:rsidR="00941F08" w:rsidRDefault="00941F08" w:rsidP="00941F08">
      <w:pPr>
        <w:pStyle w:val="21"/>
      </w:pPr>
    </w:p>
    <w:p w:rsidR="00941F08" w:rsidRDefault="00941F08" w:rsidP="00941F08">
      <w:pPr>
        <w:pStyle w:val="21"/>
        <w:tabs>
          <w:tab w:val="left" w:pos="6545"/>
        </w:tabs>
        <w:rPr>
          <w:rFonts w:ascii="Palatino Linotype" w:hAnsi="Palatino Linotype"/>
          <w:b w:val="0"/>
          <w:sz w:val="24"/>
          <w:szCs w:val="24"/>
        </w:rPr>
      </w:pPr>
      <w:r>
        <w:rPr>
          <w:rFonts w:ascii="Palatino Linotype" w:hAnsi="Palatino Linotype"/>
          <w:b w:val="0"/>
          <w:sz w:val="24"/>
          <w:szCs w:val="24"/>
        </w:rPr>
        <w:t>* В случае недостаточного количества участников в какой-либо категории, организаторы оставляют за собой право объединять категории.</w:t>
      </w:r>
    </w:p>
    <w:p w:rsidR="00941F08" w:rsidRDefault="00941F08" w:rsidP="00941F08">
      <w:pPr>
        <w:pStyle w:val="21"/>
        <w:tabs>
          <w:tab w:val="left" w:pos="6545"/>
        </w:tabs>
        <w:rPr>
          <w:rFonts w:ascii="Palatino Linotype" w:hAnsi="Palatino Linotype"/>
          <w:b w:val="0"/>
          <w:bCs w:val="0"/>
          <w:sz w:val="24"/>
          <w:szCs w:val="24"/>
        </w:rPr>
      </w:pPr>
    </w:p>
    <w:p w:rsidR="00941F08" w:rsidRDefault="00941F08" w:rsidP="00941F08">
      <w:pPr>
        <w:pStyle w:val="21"/>
        <w:tabs>
          <w:tab w:val="left" w:pos="6545"/>
        </w:tabs>
        <w:rPr>
          <w:rFonts w:ascii="Palatino Linotype" w:hAnsi="Palatino Linotype"/>
          <w:b w:val="0"/>
          <w:bCs w:val="0"/>
          <w:sz w:val="24"/>
          <w:szCs w:val="24"/>
        </w:rPr>
      </w:pPr>
    </w:p>
    <w:p w:rsidR="00941F08" w:rsidRDefault="00941F08" w:rsidP="00941F08">
      <w:pPr>
        <w:pStyle w:val="21"/>
        <w:numPr>
          <w:ilvl w:val="0"/>
          <w:numId w:val="1"/>
        </w:numPr>
        <w:ind w:left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Условия допуска к соревнованиям.</w:t>
      </w:r>
    </w:p>
    <w:p w:rsidR="00941F08" w:rsidRDefault="00941F08" w:rsidP="00941F08">
      <w:pPr>
        <w:ind w:firstLine="720"/>
        <w:jc w:val="both"/>
        <w:rPr>
          <w:rFonts w:ascii="Palatino Linotype" w:hAnsi="Palatino Linotype" w:cs="Arial"/>
          <w:sz w:val="24"/>
          <w:szCs w:val="24"/>
        </w:rPr>
      </w:pPr>
    </w:p>
    <w:p w:rsidR="00941F08" w:rsidRDefault="00941F08" w:rsidP="00941F08">
      <w:pPr>
        <w:ind w:firstLine="720"/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 xml:space="preserve">К соревнованиям допускаются спортсмены, имеющие стилевую квалификацию </w:t>
      </w:r>
      <w:r>
        <w:rPr>
          <w:rFonts w:ascii="Palatino Linotype" w:hAnsi="Palatino Linotype" w:cs="Arial"/>
          <w:b/>
          <w:sz w:val="24"/>
          <w:szCs w:val="24"/>
        </w:rPr>
        <w:t>не</w:t>
      </w:r>
      <w:r>
        <w:rPr>
          <w:rFonts w:ascii="Palatino Linotype" w:hAnsi="Palatino Linotype" w:cs="Arial"/>
          <w:sz w:val="24"/>
          <w:szCs w:val="24"/>
        </w:rPr>
        <w:t xml:space="preserve"> </w:t>
      </w:r>
      <w:r>
        <w:rPr>
          <w:rFonts w:ascii="Palatino Linotype" w:hAnsi="Palatino Linotype" w:cs="Arial"/>
          <w:b/>
          <w:sz w:val="24"/>
          <w:szCs w:val="24"/>
        </w:rPr>
        <w:t xml:space="preserve">ниже 8 </w:t>
      </w:r>
      <w:proofErr w:type="spellStart"/>
      <w:r>
        <w:rPr>
          <w:rFonts w:ascii="Palatino Linotype" w:hAnsi="Palatino Linotype" w:cs="Arial"/>
          <w:b/>
          <w:sz w:val="24"/>
          <w:szCs w:val="24"/>
        </w:rPr>
        <w:t>кю</w:t>
      </w:r>
      <w:proofErr w:type="spellEnd"/>
      <w:r>
        <w:rPr>
          <w:rFonts w:ascii="Palatino Linotype" w:hAnsi="Palatino Linotype" w:cs="Arial"/>
          <w:sz w:val="24"/>
          <w:szCs w:val="24"/>
        </w:rPr>
        <w:t xml:space="preserve">, прошедшие медицинский осмотр врачебно-физкультурного диспансера. Дети 6-7, 8-9 лет допускаются </w:t>
      </w:r>
      <w:r>
        <w:rPr>
          <w:rFonts w:ascii="Palatino Linotype" w:hAnsi="Palatino Linotype" w:cs="Arial"/>
          <w:b/>
          <w:sz w:val="24"/>
          <w:szCs w:val="24"/>
        </w:rPr>
        <w:t xml:space="preserve">не ниже 10 </w:t>
      </w:r>
      <w:proofErr w:type="spellStart"/>
      <w:r>
        <w:rPr>
          <w:rFonts w:ascii="Palatino Linotype" w:hAnsi="Palatino Linotype" w:cs="Arial"/>
          <w:b/>
          <w:sz w:val="24"/>
          <w:szCs w:val="24"/>
        </w:rPr>
        <w:t>кю</w:t>
      </w:r>
      <w:proofErr w:type="spellEnd"/>
      <w:r>
        <w:rPr>
          <w:rFonts w:ascii="Palatino Linotype" w:hAnsi="Palatino Linotype" w:cs="Arial"/>
          <w:b/>
          <w:sz w:val="24"/>
          <w:szCs w:val="24"/>
        </w:rPr>
        <w:t>.</w:t>
      </w:r>
    </w:p>
    <w:p w:rsidR="00941F08" w:rsidRDefault="00941F08" w:rsidP="00941F08">
      <w:pPr>
        <w:ind w:firstLine="720"/>
        <w:jc w:val="both"/>
        <w:rPr>
          <w:rFonts w:ascii="Palatino Linotype" w:hAnsi="Palatino Linotype" w:cs="Arial"/>
          <w:sz w:val="24"/>
          <w:szCs w:val="24"/>
        </w:rPr>
      </w:pPr>
    </w:p>
    <w:p w:rsidR="00941F08" w:rsidRDefault="00941F08" w:rsidP="00941F08">
      <w:pPr>
        <w:jc w:val="both"/>
        <w:rPr>
          <w:rFonts w:ascii="Palatino Linotype" w:hAnsi="Palatino Linotype" w:cs="Arial"/>
          <w:b/>
          <w:bCs/>
          <w:sz w:val="24"/>
          <w:szCs w:val="24"/>
          <w:u w:val="single"/>
        </w:rPr>
      </w:pPr>
      <w:r>
        <w:rPr>
          <w:rFonts w:ascii="Palatino Linotype" w:hAnsi="Palatino Linotype" w:cs="Arial"/>
          <w:b/>
          <w:bCs/>
          <w:sz w:val="24"/>
          <w:szCs w:val="24"/>
          <w:u w:val="single"/>
        </w:rPr>
        <w:t>На взвешивании представителем команды должны быть предоставлены:</w:t>
      </w:r>
    </w:p>
    <w:p w:rsidR="00941F08" w:rsidRDefault="00941F08" w:rsidP="00941F08">
      <w:pPr>
        <w:jc w:val="both"/>
        <w:rPr>
          <w:rFonts w:ascii="Palatino Linotype" w:hAnsi="Palatino Linotype" w:cs="Arial"/>
          <w:b/>
          <w:bCs/>
          <w:sz w:val="24"/>
          <w:szCs w:val="24"/>
          <w:u w:val="single"/>
        </w:rPr>
      </w:pPr>
    </w:p>
    <w:p w:rsidR="00941F08" w:rsidRDefault="00941F08" w:rsidP="00941F08">
      <w:pPr>
        <w:widowControl/>
        <w:numPr>
          <w:ilvl w:val="0"/>
          <w:numId w:val="5"/>
        </w:numPr>
        <w:tabs>
          <w:tab w:val="clear" w:pos="720"/>
          <w:tab w:val="left" w:pos="1200"/>
          <w:tab w:val="num" w:pos="1440"/>
        </w:tabs>
        <w:suppressAutoHyphens w:val="0"/>
        <w:ind w:left="840" w:firstLine="0"/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>заявка команды, заверенная врачебно-физкультурным диспансером (Приложение №</w:t>
      </w:r>
      <w:r w:rsidRPr="001B4648">
        <w:rPr>
          <w:rFonts w:ascii="Palatino Linotype" w:hAnsi="Palatino Linotype" w:cs="Arial"/>
          <w:sz w:val="24"/>
          <w:szCs w:val="24"/>
        </w:rPr>
        <w:t>2</w:t>
      </w:r>
      <w:r>
        <w:rPr>
          <w:rFonts w:ascii="Palatino Linotype" w:hAnsi="Palatino Linotype" w:cs="Arial"/>
          <w:sz w:val="24"/>
          <w:szCs w:val="24"/>
        </w:rPr>
        <w:t>);</w:t>
      </w:r>
    </w:p>
    <w:p w:rsidR="00941F08" w:rsidRDefault="00941F08" w:rsidP="00941F08">
      <w:pPr>
        <w:widowControl/>
        <w:numPr>
          <w:ilvl w:val="0"/>
          <w:numId w:val="5"/>
        </w:numPr>
        <w:tabs>
          <w:tab w:val="clear" w:pos="720"/>
          <w:tab w:val="left" w:pos="1200"/>
          <w:tab w:val="num" w:pos="1440"/>
        </w:tabs>
        <w:suppressAutoHyphens w:val="0"/>
        <w:ind w:left="840" w:firstLine="0"/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>документ, удостоверяющий личность — общегражданский паспорт или свидетельство о рождении (для несовершеннолетних участников);</w:t>
      </w:r>
    </w:p>
    <w:p w:rsidR="00941F08" w:rsidRDefault="00941F08" w:rsidP="00941F08">
      <w:pPr>
        <w:widowControl/>
        <w:numPr>
          <w:ilvl w:val="0"/>
          <w:numId w:val="5"/>
        </w:numPr>
        <w:tabs>
          <w:tab w:val="clear" w:pos="720"/>
          <w:tab w:val="left" w:pos="1200"/>
          <w:tab w:val="num" w:pos="1440"/>
        </w:tabs>
        <w:suppressAutoHyphens w:val="0"/>
        <w:ind w:left="840" w:firstLine="0"/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>документ, подтверждающий квалификацию (</w:t>
      </w:r>
      <w:proofErr w:type="spellStart"/>
      <w:r>
        <w:rPr>
          <w:rFonts w:ascii="Palatino Linotype" w:hAnsi="Palatino Linotype" w:cs="Arial"/>
          <w:sz w:val="24"/>
          <w:szCs w:val="24"/>
        </w:rPr>
        <w:t>будо-паспорт</w:t>
      </w:r>
      <w:proofErr w:type="spellEnd"/>
      <w:r>
        <w:rPr>
          <w:rFonts w:ascii="Palatino Linotype" w:hAnsi="Palatino Linotype" w:cs="Arial"/>
          <w:sz w:val="24"/>
          <w:szCs w:val="24"/>
        </w:rPr>
        <w:t>) или карточка черного пояса;</w:t>
      </w:r>
    </w:p>
    <w:p w:rsidR="00941F08" w:rsidRDefault="00941F08" w:rsidP="00941F08">
      <w:pPr>
        <w:widowControl/>
        <w:numPr>
          <w:ilvl w:val="0"/>
          <w:numId w:val="5"/>
        </w:numPr>
        <w:tabs>
          <w:tab w:val="clear" w:pos="720"/>
          <w:tab w:val="left" w:pos="1200"/>
          <w:tab w:val="num" w:pos="1440"/>
        </w:tabs>
        <w:suppressAutoHyphens w:val="0"/>
        <w:ind w:left="840" w:firstLine="0"/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>документ о страховании (страховой полис);</w:t>
      </w:r>
    </w:p>
    <w:p w:rsidR="00941F08" w:rsidRDefault="00941F08" w:rsidP="00941F08">
      <w:pPr>
        <w:widowControl/>
        <w:numPr>
          <w:ilvl w:val="0"/>
          <w:numId w:val="5"/>
        </w:numPr>
        <w:tabs>
          <w:tab w:val="clear" w:pos="720"/>
          <w:tab w:val="left" w:pos="1200"/>
          <w:tab w:val="num" w:pos="1440"/>
        </w:tabs>
        <w:suppressAutoHyphens w:val="0"/>
        <w:ind w:left="840" w:firstLine="0"/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>договор страхования от несчастного случая, действительный на момент соревнований (оригинал);</w:t>
      </w:r>
    </w:p>
    <w:p w:rsidR="00941F08" w:rsidRDefault="00941F08" w:rsidP="00941F08">
      <w:pPr>
        <w:widowControl/>
        <w:numPr>
          <w:ilvl w:val="0"/>
          <w:numId w:val="5"/>
        </w:numPr>
        <w:tabs>
          <w:tab w:val="clear" w:pos="720"/>
          <w:tab w:val="left" w:pos="1200"/>
          <w:tab w:val="num" w:pos="1440"/>
        </w:tabs>
        <w:suppressAutoHyphens w:val="0"/>
        <w:ind w:left="840" w:firstLine="0"/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>расписка от родителей участника (дети, юниоры, юноши, девушки) соревнований (Приложение №2);</w:t>
      </w:r>
    </w:p>
    <w:p w:rsidR="00941F08" w:rsidRDefault="00941F08" w:rsidP="00941F08">
      <w:pPr>
        <w:widowControl/>
        <w:suppressAutoHyphens w:val="0"/>
        <w:jc w:val="both"/>
        <w:rPr>
          <w:rFonts w:ascii="Palatino Linotype" w:hAnsi="Palatino Linotype" w:cs="Arial"/>
          <w:sz w:val="24"/>
          <w:szCs w:val="24"/>
        </w:rPr>
      </w:pPr>
    </w:p>
    <w:p w:rsidR="00941F08" w:rsidRDefault="00941F08" w:rsidP="00941F08">
      <w:pPr>
        <w:widowControl/>
        <w:suppressAutoHyphens w:val="0"/>
        <w:jc w:val="both"/>
        <w:rPr>
          <w:rFonts w:ascii="Palatino Linotype" w:hAnsi="Palatino Linotype" w:cs="Arial"/>
          <w:sz w:val="24"/>
          <w:szCs w:val="24"/>
        </w:rPr>
      </w:pPr>
    </w:p>
    <w:p w:rsidR="00F14A31" w:rsidRDefault="00F14A31" w:rsidP="00941F08">
      <w:pPr>
        <w:jc w:val="both"/>
        <w:rPr>
          <w:rFonts w:ascii="Palatino Linotype" w:hAnsi="Palatino Linotype"/>
          <w:b/>
          <w:sz w:val="24"/>
          <w:szCs w:val="24"/>
          <w:u w:val="single"/>
        </w:rPr>
      </w:pPr>
    </w:p>
    <w:p w:rsidR="00F14A31" w:rsidRDefault="00F14A31" w:rsidP="00941F08">
      <w:pPr>
        <w:jc w:val="both"/>
        <w:rPr>
          <w:rFonts w:ascii="Palatino Linotype" w:hAnsi="Palatino Linotype"/>
          <w:b/>
          <w:sz w:val="24"/>
          <w:szCs w:val="24"/>
          <w:u w:val="single"/>
        </w:rPr>
      </w:pPr>
    </w:p>
    <w:p w:rsidR="00941F08" w:rsidRDefault="00941F08" w:rsidP="00941F08">
      <w:pPr>
        <w:jc w:val="both"/>
        <w:rPr>
          <w:rFonts w:ascii="Palatino Linotype" w:hAnsi="Palatino Linotype"/>
          <w:b/>
          <w:sz w:val="24"/>
          <w:szCs w:val="24"/>
          <w:u w:val="single"/>
        </w:rPr>
      </w:pPr>
      <w:r>
        <w:rPr>
          <w:rFonts w:ascii="Palatino Linotype" w:hAnsi="Palatino Linotype"/>
          <w:b/>
          <w:sz w:val="24"/>
          <w:szCs w:val="24"/>
          <w:u w:val="single"/>
        </w:rPr>
        <w:t xml:space="preserve">Требования к внешнему виду участников </w:t>
      </w:r>
      <w:r w:rsidR="00941C5C">
        <w:rPr>
          <w:rFonts w:ascii="Palatino Linotype" w:hAnsi="Palatino Linotype"/>
          <w:b/>
          <w:sz w:val="24"/>
          <w:szCs w:val="24"/>
          <w:u w:val="single"/>
        </w:rPr>
        <w:t>турнира</w:t>
      </w:r>
      <w:r>
        <w:rPr>
          <w:rFonts w:ascii="Palatino Linotype" w:hAnsi="Palatino Linotype"/>
          <w:b/>
          <w:sz w:val="24"/>
          <w:szCs w:val="24"/>
          <w:u w:val="single"/>
        </w:rPr>
        <w:t>:</w:t>
      </w:r>
    </w:p>
    <w:p w:rsidR="00941F08" w:rsidRDefault="00941F08" w:rsidP="00941F08">
      <w:pPr>
        <w:jc w:val="both"/>
        <w:rPr>
          <w:rFonts w:ascii="Palatino Linotype" w:hAnsi="Palatino Linotype"/>
          <w:sz w:val="24"/>
          <w:szCs w:val="24"/>
        </w:rPr>
      </w:pPr>
    </w:p>
    <w:p w:rsidR="00941F08" w:rsidRDefault="00941F08" w:rsidP="00941F08">
      <w:pPr>
        <w:widowControl/>
        <w:numPr>
          <w:ilvl w:val="0"/>
          <w:numId w:val="6"/>
        </w:numPr>
        <w:suppressAutoHyphens w:val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белое доги и пояс, соответствующий квалификации спортсмена — участника, при этом разрешаются нашивки и эмблемы в соответствие с правилами </w:t>
      </w:r>
      <w:proofErr w:type="spellStart"/>
      <w:r>
        <w:rPr>
          <w:rFonts w:ascii="Palatino Linotype" w:hAnsi="Palatino Linotype"/>
          <w:sz w:val="24"/>
          <w:szCs w:val="24"/>
        </w:rPr>
        <w:t>кекусин-кан</w:t>
      </w:r>
      <w:proofErr w:type="spellEnd"/>
      <w:r>
        <w:rPr>
          <w:rFonts w:ascii="Palatino Linotype" w:hAnsi="Palatino Linotype"/>
          <w:sz w:val="24"/>
          <w:szCs w:val="24"/>
        </w:rPr>
        <w:t>;</w:t>
      </w:r>
    </w:p>
    <w:p w:rsidR="00941F08" w:rsidRPr="008C12D0" w:rsidRDefault="00941F08" w:rsidP="008C12D0">
      <w:pPr>
        <w:widowControl/>
        <w:numPr>
          <w:ilvl w:val="0"/>
          <w:numId w:val="6"/>
        </w:numPr>
        <w:suppressAutoHyphens w:val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опрятный внешний вид.</w:t>
      </w:r>
    </w:p>
    <w:p w:rsidR="00941F08" w:rsidRDefault="00941F08" w:rsidP="00941F08">
      <w:pPr>
        <w:ind w:firstLine="720"/>
        <w:jc w:val="both"/>
        <w:rPr>
          <w:rFonts w:ascii="Palatino Linotype" w:hAnsi="Palatino Linotype" w:cs="Arial"/>
          <w:sz w:val="24"/>
          <w:szCs w:val="24"/>
        </w:rPr>
      </w:pPr>
    </w:p>
    <w:p w:rsidR="00941F08" w:rsidRDefault="00941F08" w:rsidP="00941F08">
      <w:pPr>
        <w:ind w:firstLine="720"/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 xml:space="preserve">Все участники соревнований по </w:t>
      </w:r>
      <w:proofErr w:type="spellStart"/>
      <w:r>
        <w:rPr>
          <w:rFonts w:ascii="Palatino Linotype" w:hAnsi="Palatino Linotype" w:cs="Arial"/>
          <w:sz w:val="24"/>
          <w:szCs w:val="24"/>
        </w:rPr>
        <w:t>кумитэ</w:t>
      </w:r>
      <w:proofErr w:type="spellEnd"/>
      <w:r>
        <w:rPr>
          <w:rFonts w:ascii="Palatino Linotype" w:hAnsi="Palatino Linotype" w:cs="Arial"/>
          <w:sz w:val="24"/>
          <w:szCs w:val="24"/>
        </w:rPr>
        <w:t xml:space="preserve"> должны иметь следующие средства </w:t>
      </w:r>
      <w:r>
        <w:rPr>
          <w:rFonts w:ascii="Palatino Linotype" w:hAnsi="Palatino Linotype" w:cs="Arial"/>
          <w:b/>
          <w:sz w:val="24"/>
          <w:szCs w:val="24"/>
        </w:rPr>
        <w:t>индивидуальной</w:t>
      </w:r>
      <w:r>
        <w:rPr>
          <w:rFonts w:ascii="Palatino Linotype" w:hAnsi="Palatino Linotype" w:cs="Arial"/>
          <w:sz w:val="24"/>
          <w:szCs w:val="24"/>
        </w:rPr>
        <w:t xml:space="preserve"> защиты:</w:t>
      </w:r>
    </w:p>
    <w:p w:rsidR="00941F08" w:rsidRDefault="00941F08" w:rsidP="00941F08">
      <w:pPr>
        <w:ind w:firstLine="600"/>
        <w:jc w:val="both"/>
        <w:rPr>
          <w:rFonts w:ascii="Palatino Linotype" w:hAnsi="Palatino Linotype" w:cs="Arial"/>
          <w:sz w:val="24"/>
          <w:szCs w:val="24"/>
        </w:rPr>
      </w:pPr>
      <w:proofErr w:type="gramStart"/>
      <w:r>
        <w:rPr>
          <w:rFonts w:ascii="Palatino Linotype" w:hAnsi="Palatino Linotype" w:cs="Arial"/>
          <w:sz w:val="24"/>
          <w:szCs w:val="24"/>
        </w:rPr>
        <w:t>Дети, юниоры (юноши), юноши – шлем, накладки на руки, защита стопа-голень, защита на пах – обязательно; наколенники,  налокотники, капа – по желанию.</w:t>
      </w:r>
      <w:proofErr w:type="gramEnd"/>
    </w:p>
    <w:p w:rsidR="00941F08" w:rsidRDefault="00941F08" w:rsidP="004E32F8">
      <w:pPr>
        <w:jc w:val="both"/>
        <w:rPr>
          <w:rFonts w:ascii="Palatino Linotype" w:hAnsi="Palatino Linotype" w:cs="Arial"/>
          <w:sz w:val="24"/>
          <w:szCs w:val="24"/>
        </w:rPr>
      </w:pPr>
    </w:p>
    <w:p w:rsidR="00941F08" w:rsidRDefault="00941F08" w:rsidP="00941F08">
      <w:pPr>
        <w:jc w:val="both"/>
        <w:rPr>
          <w:rFonts w:ascii="Palatino Linotype" w:hAnsi="Palatino Linotype" w:cs="Arial"/>
          <w:b/>
          <w:sz w:val="24"/>
          <w:szCs w:val="24"/>
        </w:rPr>
      </w:pPr>
      <w:r>
        <w:rPr>
          <w:rFonts w:ascii="Palatino Linotype" w:hAnsi="Palatino Linotype" w:cs="Arial"/>
          <w:b/>
          <w:sz w:val="24"/>
          <w:szCs w:val="24"/>
        </w:rPr>
        <w:t xml:space="preserve">Примечание: </w:t>
      </w:r>
    </w:p>
    <w:p w:rsidR="00941F08" w:rsidRDefault="00941F08" w:rsidP="00941F08">
      <w:pPr>
        <w:jc w:val="both"/>
        <w:rPr>
          <w:rFonts w:ascii="Palatino Linotype" w:hAnsi="Palatino Linotype" w:cs="Arial"/>
          <w:b/>
          <w:sz w:val="24"/>
          <w:szCs w:val="24"/>
        </w:rPr>
      </w:pPr>
    </w:p>
    <w:p w:rsidR="00941F08" w:rsidRDefault="00941F08" w:rsidP="00941F08">
      <w:pPr>
        <w:ind w:firstLine="720"/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>Разрешается использовать протекторы на голень и подъем стоп в виде эластичного чулка белого цвета с использованием уплотнителя толщиной не более 1см. Использование пластиковых щитков, вставок запрещено.</w:t>
      </w:r>
    </w:p>
    <w:p w:rsidR="00941F08" w:rsidRDefault="00941F08" w:rsidP="00941F08">
      <w:pPr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ab/>
      </w:r>
    </w:p>
    <w:p w:rsidR="00941F08" w:rsidRDefault="00941F08" w:rsidP="00941F08">
      <w:pPr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ab/>
        <w:t>Разрешается использовать накладки белого цвета в виде чулка с обрезанными пальцами с использованием уплотнителя толщиной не более 1см. Использование пластиковых щитков, вставок запрещено.</w:t>
      </w:r>
    </w:p>
    <w:p w:rsidR="00941F08" w:rsidRDefault="00941F08" w:rsidP="00941F08">
      <w:pPr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ab/>
        <w:t>Шлем обязательно должен защищать подбородок, лобную, височные и затылочную части, соответствовать размеру головы и надежно фиксироваться на голове.</w:t>
      </w:r>
    </w:p>
    <w:p w:rsidR="00941F08" w:rsidRDefault="00941F08" w:rsidP="00941F08">
      <w:pPr>
        <w:jc w:val="both"/>
        <w:rPr>
          <w:rFonts w:ascii="Palatino Linotype" w:hAnsi="Palatino Linotype" w:cs="Arial"/>
          <w:sz w:val="24"/>
          <w:szCs w:val="24"/>
        </w:rPr>
      </w:pPr>
    </w:p>
    <w:p w:rsidR="00941F08" w:rsidRDefault="00941F08" w:rsidP="00941F08">
      <w:pPr>
        <w:jc w:val="both"/>
        <w:rPr>
          <w:rFonts w:ascii="Palatino Linotype" w:hAnsi="Palatino Linotype" w:cs="Arial"/>
          <w:b/>
          <w:bCs/>
          <w:sz w:val="24"/>
          <w:szCs w:val="24"/>
        </w:rPr>
      </w:pPr>
      <w:r>
        <w:rPr>
          <w:rFonts w:ascii="Palatino Linotype" w:hAnsi="Palatino Linotype" w:cs="Arial"/>
          <w:b/>
          <w:bCs/>
          <w:sz w:val="24"/>
          <w:szCs w:val="24"/>
        </w:rPr>
        <w:t>При нарушении любого из вышеперечисленных пунктов, спортсмен не будет допущен к соревнованиям.</w:t>
      </w:r>
    </w:p>
    <w:p w:rsidR="00941F08" w:rsidRDefault="00941F08" w:rsidP="00941F08">
      <w:pPr>
        <w:jc w:val="both"/>
        <w:rPr>
          <w:rFonts w:ascii="Palatino Linotype" w:hAnsi="Palatino Linotype" w:cs="Arial"/>
          <w:b/>
          <w:bCs/>
          <w:sz w:val="24"/>
          <w:szCs w:val="24"/>
        </w:rPr>
      </w:pPr>
      <w:r>
        <w:rPr>
          <w:rFonts w:ascii="Palatino Linotype" w:hAnsi="Palatino Linotype" w:cs="Arial"/>
          <w:b/>
          <w:bCs/>
          <w:sz w:val="24"/>
          <w:szCs w:val="24"/>
        </w:rPr>
        <w:t xml:space="preserve">При неявке спортсмена </w:t>
      </w:r>
      <w:proofErr w:type="gramStart"/>
      <w:r>
        <w:rPr>
          <w:rFonts w:ascii="Palatino Linotype" w:hAnsi="Palatino Linotype" w:cs="Arial"/>
          <w:b/>
          <w:bCs/>
          <w:sz w:val="24"/>
          <w:szCs w:val="24"/>
        </w:rPr>
        <w:t>на</w:t>
      </w:r>
      <w:proofErr w:type="gramEnd"/>
      <w:r>
        <w:rPr>
          <w:rFonts w:ascii="Palatino Linotype" w:hAnsi="Palatino Linotype" w:cs="Arial"/>
          <w:b/>
          <w:bCs/>
          <w:sz w:val="24"/>
          <w:szCs w:val="24"/>
        </w:rPr>
        <w:t xml:space="preserve"> </w:t>
      </w:r>
      <w:proofErr w:type="gramStart"/>
      <w:r>
        <w:rPr>
          <w:rFonts w:ascii="Palatino Linotype" w:hAnsi="Palatino Linotype" w:cs="Arial"/>
          <w:b/>
          <w:bCs/>
          <w:sz w:val="24"/>
          <w:szCs w:val="24"/>
        </w:rPr>
        <w:t>татами</w:t>
      </w:r>
      <w:proofErr w:type="gramEnd"/>
      <w:r>
        <w:rPr>
          <w:rFonts w:ascii="Palatino Linotype" w:hAnsi="Palatino Linotype" w:cs="Arial"/>
          <w:b/>
          <w:bCs/>
          <w:sz w:val="24"/>
          <w:szCs w:val="24"/>
        </w:rPr>
        <w:t>, после объявления его фамилии в течение 30 секунд, спортсмену засчитывается поражение.</w:t>
      </w:r>
    </w:p>
    <w:p w:rsidR="00941F08" w:rsidRDefault="00941F08" w:rsidP="00941F08">
      <w:pPr>
        <w:pStyle w:val="21"/>
        <w:rPr>
          <w:rFonts w:ascii="Palatino Linotype" w:hAnsi="Palatino Linotype"/>
          <w:sz w:val="24"/>
          <w:szCs w:val="24"/>
        </w:rPr>
      </w:pPr>
    </w:p>
    <w:p w:rsidR="00941F08" w:rsidRDefault="00941F08" w:rsidP="00941F08">
      <w:pPr>
        <w:pStyle w:val="21"/>
        <w:numPr>
          <w:ilvl w:val="0"/>
          <w:numId w:val="1"/>
        </w:numPr>
        <w:ind w:left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Регламент соревнований. </w:t>
      </w:r>
    </w:p>
    <w:p w:rsidR="00941F08" w:rsidRDefault="00941F08" w:rsidP="00941F08">
      <w:pPr>
        <w:pStyle w:val="21"/>
        <w:rPr>
          <w:rFonts w:ascii="Palatino Linotype" w:hAnsi="Palatino Linotype"/>
          <w:sz w:val="24"/>
          <w:szCs w:val="24"/>
        </w:rPr>
      </w:pPr>
    </w:p>
    <w:p w:rsidR="00941F08" w:rsidRDefault="00F14A31" w:rsidP="00941F08">
      <w:pPr>
        <w:pStyle w:val="a4"/>
        <w:rPr>
          <w:rFonts w:ascii="Palatino Linotype" w:hAnsi="Palatino Linotype" w:cs="Arial"/>
          <w:b/>
          <w:bCs/>
          <w:sz w:val="24"/>
          <w:szCs w:val="24"/>
          <w:u w:val="single"/>
        </w:rPr>
      </w:pPr>
      <w:r>
        <w:rPr>
          <w:rFonts w:ascii="Palatino Linotype" w:hAnsi="Palatino Linotype" w:cs="Arial"/>
          <w:b/>
          <w:bCs/>
          <w:sz w:val="24"/>
          <w:szCs w:val="24"/>
          <w:u w:val="single"/>
        </w:rPr>
        <w:t>05</w:t>
      </w:r>
      <w:r w:rsidR="00AB38A5">
        <w:rPr>
          <w:rFonts w:ascii="Palatino Linotype" w:hAnsi="Palatino Linotype" w:cs="Arial"/>
          <w:b/>
          <w:bCs/>
          <w:sz w:val="24"/>
          <w:szCs w:val="24"/>
          <w:u w:val="single"/>
        </w:rPr>
        <w:t xml:space="preserve"> февраля</w:t>
      </w:r>
      <w:r>
        <w:rPr>
          <w:rFonts w:ascii="Palatino Linotype" w:hAnsi="Palatino Linotype" w:cs="Arial"/>
          <w:b/>
          <w:bCs/>
          <w:sz w:val="24"/>
          <w:szCs w:val="24"/>
          <w:u w:val="single"/>
        </w:rPr>
        <w:t xml:space="preserve"> 2012</w:t>
      </w:r>
      <w:r w:rsidR="00941F08">
        <w:rPr>
          <w:rFonts w:ascii="Palatino Linotype" w:hAnsi="Palatino Linotype" w:cs="Arial"/>
          <w:b/>
          <w:bCs/>
          <w:sz w:val="24"/>
          <w:szCs w:val="24"/>
          <w:u w:val="single"/>
        </w:rPr>
        <w:t>г.:</w:t>
      </w:r>
    </w:p>
    <w:p w:rsidR="00941F08" w:rsidRDefault="00352268" w:rsidP="00941F08">
      <w:pPr>
        <w:pStyle w:val="a4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>09:00 -10:0</w:t>
      </w:r>
      <w:r w:rsidR="00941F08">
        <w:rPr>
          <w:rFonts w:ascii="Palatino Linotype" w:hAnsi="Palatino Linotype" w:cs="Arial"/>
          <w:sz w:val="24"/>
          <w:szCs w:val="24"/>
        </w:rPr>
        <w:t>0 – Мандатная комиссия;</w:t>
      </w:r>
    </w:p>
    <w:p w:rsidR="00941F08" w:rsidRDefault="00352268" w:rsidP="00941F08">
      <w:pPr>
        <w:pStyle w:val="a4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>10:0</w:t>
      </w:r>
      <w:r w:rsidR="00941F08">
        <w:rPr>
          <w:rFonts w:ascii="Palatino Linotype" w:hAnsi="Palatino Linotype" w:cs="Arial"/>
          <w:sz w:val="24"/>
          <w:szCs w:val="24"/>
        </w:rPr>
        <w:t>0 -</w:t>
      </w:r>
      <w:r>
        <w:rPr>
          <w:rFonts w:ascii="Palatino Linotype" w:hAnsi="Palatino Linotype" w:cs="Arial"/>
          <w:sz w:val="24"/>
          <w:szCs w:val="24"/>
        </w:rPr>
        <w:t>10:3</w:t>
      </w:r>
      <w:r w:rsidR="00941F08">
        <w:rPr>
          <w:rFonts w:ascii="Palatino Linotype" w:hAnsi="Palatino Linotype" w:cs="Arial"/>
          <w:sz w:val="24"/>
          <w:szCs w:val="24"/>
        </w:rPr>
        <w:t>0 – Судейский семинар;</w:t>
      </w:r>
    </w:p>
    <w:p w:rsidR="00941C5C" w:rsidRDefault="00921421" w:rsidP="00941C5C">
      <w:pPr>
        <w:pStyle w:val="a4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>11</w:t>
      </w:r>
      <w:r w:rsidR="00941C5C">
        <w:rPr>
          <w:rFonts w:ascii="Palatino Linotype" w:hAnsi="Palatino Linotype" w:cs="Arial"/>
          <w:sz w:val="24"/>
          <w:szCs w:val="24"/>
        </w:rPr>
        <w:t>:00 – Торжественное открытие;</w:t>
      </w:r>
    </w:p>
    <w:p w:rsidR="00941F08" w:rsidRDefault="00921421" w:rsidP="00941F08">
      <w:pPr>
        <w:pStyle w:val="a4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>11</w:t>
      </w:r>
      <w:r w:rsidR="00941C5C">
        <w:rPr>
          <w:rFonts w:ascii="Palatino Linotype" w:hAnsi="Palatino Linotype" w:cs="Arial"/>
          <w:sz w:val="24"/>
          <w:szCs w:val="24"/>
        </w:rPr>
        <w:t>:3</w:t>
      </w:r>
      <w:r w:rsidR="00941F08">
        <w:rPr>
          <w:rFonts w:ascii="Palatino Linotype" w:hAnsi="Palatino Linotype" w:cs="Arial"/>
          <w:sz w:val="24"/>
          <w:szCs w:val="24"/>
        </w:rPr>
        <w:t>0 – Начало предварительных поединков;</w:t>
      </w:r>
    </w:p>
    <w:p w:rsidR="00941F08" w:rsidRDefault="00921421" w:rsidP="00941F08">
      <w:pPr>
        <w:pStyle w:val="a4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>15</w:t>
      </w:r>
      <w:r w:rsidR="00941C5C">
        <w:rPr>
          <w:rFonts w:ascii="Palatino Linotype" w:hAnsi="Palatino Linotype" w:cs="Arial"/>
          <w:sz w:val="24"/>
          <w:szCs w:val="24"/>
        </w:rPr>
        <w:t xml:space="preserve">:30 – </w:t>
      </w:r>
      <w:r w:rsidR="00941F08">
        <w:rPr>
          <w:rFonts w:ascii="Palatino Linotype" w:hAnsi="Palatino Linotype" w:cs="Arial"/>
          <w:sz w:val="24"/>
          <w:szCs w:val="24"/>
        </w:rPr>
        <w:t>, начало финальных поединков;</w:t>
      </w:r>
    </w:p>
    <w:p w:rsidR="00941F08" w:rsidRDefault="00921421" w:rsidP="00941F08">
      <w:pPr>
        <w:pStyle w:val="a4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>17:3</w:t>
      </w:r>
      <w:r w:rsidR="00941F08">
        <w:rPr>
          <w:rFonts w:ascii="Palatino Linotype" w:hAnsi="Palatino Linotype" w:cs="Arial"/>
          <w:sz w:val="24"/>
          <w:szCs w:val="24"/>
        </w:rPr>
        <w:t>0 - Закрытие турнира, награждение призёров.</w:t>
      </w:r>
    </w:p>
    <w:p w:rsidR="00941F08" w:rsidRDefault="00941F08" w:rsidP="00941F08">
      <w:pPr>
        <w:pStyle w:val="a4"/>
        <w:rPr>
          <w:rFonts w:ascii="Palatino Linotype" w:hAnsi="Palatino Linotype" w:cs="Arial"/>
          <w:sz w:val="24"/>
          <w:szCs w:val="24"/>
        </w:rPr>
      </w:pPr>
    </w:p>
    <w:p w:rsidR="00941F08" w:rsidRDefault="00941F08" w:rsidP="00F14A31">
      <w:pPr>
        <w:pStyle w:val="21"/>
        <w:numPr>
          <w:ilvl w:val="0"/>
          <w:numId w:val="1"/>
        </w:num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Мандатная комиссия.</w:t>
      </w:r>
    </w:p>
    <w:p w:rsidR="00941F08" w:rsidRDefault="00941F08" w:rsidP="00941F08">
      <w:pPr>
        <w:pStyle w:val="21"/>
        <w:rPr>
          <w:rFonts w:ascii="Palatino Linotype" w:hAnsi="Palatino Linotype"/>
          <w:sz w:val="24"/>
          <w:szCs w:val="24"/>
        </w:rPr>
      </w:pPr>
    </w:p>
    <w:p w:rsidR="00941F08" w:rsidRDefault="00941F08" w:rsidP="00941F08">
      <w:pPr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>Допуск участников к соревнованиям осуществляет Мандатна</w:t>
      </w:r>
      <w:r w:rsidR="00F14A31">
        <w:rPr>
          <w:rFonts w:ascii="Palatino Linotype" w:hAnsi="Palatino Linotype" w:cs="Arial"/>
          <w:sz w:val="24"/>
          <w:szCs w:val="24"/>
        </w:rPr>
        <w:t>я комиссия, которая состоится 05 февраля 2012</w:t>
      </w:r>
      <w:r>
        <w:rPr>
          <w:rFonts w:ascii="Palatino Linotype" w:hAnsi="Palatino Linotype" w:cs="Arial"/>
          <w:sz w:val="24"/>
          <w:szCs w:val="24"/>
        </w:rPr>
        <w:t>г:</w:t>
      </w:r>
    </w:p>
    <w:p w:rsidR="00941F08" w:rsidRDefault="00941F08" w:rsidP="00941F08">
      <w:pPr>
        <w:ind w:firstLine="720"/>
        <w:jc w:val="both"/>
        <w:rPr>
          <w:rFonts w:ascii="Palatino Linotype" w:hAnsi="Palatino Linotype" w:cs="Arial"/>
          <w:b/>
          <w:bCs/>
          <w:sz w:val="24"/>
          <w:szCs w:val="24"/>
        </w:rPr>
      </w:pPr>
    </w:p>
    <w:p w:rsidR="00941F08" w:rsidRDefault="00941F08" w:rsidP="00941F08">
      <w:pPr>
        <w:spacing w:line="360" w:lineRule="auto"/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b/>
          <w:bCs/>
          <w:sz w:val="24"/>
          <w:szCs w:val="24"/>
        </w:rPr>
        <w:t>начало работы:</w:t>
      </w:r>
      <w:r w:rsidR="00C63151">
        <w:rPr>
          <w:rFonts w:ascii="Palatino Linotype" w:hAnsi="Palatino Linotype" w:cs="Arial"/>
          <w:sz w:val="24"/>
          <w:szCs w:val="24"/>
        </w:rPr>
        <w:tab/>
        <w:t xml:space="preserve">            </w:t>
      </w:r>
      <w:r w:rsidR="00C63151">
        <w:rPr>
          <w:rFonts w:ascii="Palatino Linotype" w:hAnsi="Palatino Linotype" w:cs="Arial"/>
          <w:sz w:val="24"/>
          <w:szCs w:val="24"/>
        </w:rPr>
        <w:tab/>
        <w:t>09</w:t>
      </w:r>
      <w:r>
        <w:rPr>
          <w:rFonts w:ascii="Palatino Linotype" w:hAnsi="Palatino Linotype" w:cs="Arial"/>
          <w:sz w:val="24"/>
          <w:szCs w:val="24"/>
        </w:rPr>
        <w:t>:00</w:t>
      </w:r>
    </w:p>
    <w:p w:rsidR="00941F08" w:rsidRDefault="00941F08" w:rsidP="00941F08">
      <w:pPr>
        <w:spacing w:line="360" w:lineRule="auto"/>
        <w:jc w:val="both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b/>
          <w:bCs/>
          <w:sz w:val="24"/>
          <w:szCs w:val="24"/>
        </w:rPr>
        <w:t>окончание работы</w:t>
      </w:r>
      <w:r w:rsidR="00352268">
        <w:rPr>
          <w:rFonts w:ascii="Palatino Linotype" w:hAnsi="Palatino Linotype" w:cs="Arial"/>
          <w:sz w:val="24"/>
          <w:szCs w:val="24"/>
        </w:rPr>
        <w:t>:</w:t>
      </w:r>
      <w:r w:rsidR="00352268">
        <w:rPr>
          <w:rFonts w:ascii="Palatino Linotype" w:hAnsi="Palatino Linotype" w:cs="Arial"/>
          <w:sz w:val="24"/>
          <w:szCs w:val="24"/>
        </w:rPr>
        <w:tab/>
      </w:r>
      <w:r w:rsidR="00352268">
        <w:rPr>
          <w:rFonts w:ascii="Palatino Linotype" w:hAnsi="Palatino Linotype" w:cs="Arial"/>
          <w:sz w:val="24"/>
          <w:szCs w:val="24"/>
        </w:rPr>
        <w:tab/>
        <w:t>10:0</w:t>
      </w:r>
      <w:r>
        <w:rPr>
          <w:rFonts w:ascii="Palatino Linotype" w:hAnsi="Palatino Linotype" w:cs="Arial"/>
          <w:sz w:val="24"/>
          <w:szCs w:val="24"/>
        </w:rPr>
        <w:t>0</w:t>
      </w:r>
    </w:p>
    <w:p w:rsidR="00DD6D38" w:rsidRDefault="00941F08" w:rsidP="00DD6D38">
      <w:pPr>
        <w:ind w:right="562"/>
        <w:rPr>
          <w:rFonts w:ascii="Palatino Linotype" w:hAnsi="Palatino Linotype" w:cs="Arial"/>
          <w:sz w:val="24"/>
          <w:szCs w:val="24"/>
        </w:rPr>
      </w:pPr>
      <w:r>
        <w:rPr>
          <w:rFonts w:ascii="Palatino Linotype" w:hAnsi="Palatino Linotype" w:cs="Arial"/>
          <w:b/>
          <w:bCs/>
          <w:sz w:val="24"/>
          <w:szCs w:val="24"/>
        </w:rPr>
        <w:t>место проведения:</w:t>
      </w:r>
      <w:r>
        <w:rPr>
          <w:rFonts w:ascii="Palatino Linotype" w:hAnsi="Palatino Linotype" w:cs="Arial"/>
          <w:b/>
          <w:bCs/>
          <w:sz w:val="24"/>
          <w:szCs w:val="24"/>
        </w:rPr>
        <w:tab/>
      </w:r>
      <w:r>
        <w:rPr>
          <w:rFonts w:ascii="Palatino Linotype" w:hAnsi="Palatino Linotype" w:cs="Arial"/>
          <w:b/>
          <w:bCs/>
          <w:sz w:val="24"/>
          <w:szCs w:val="24"/>
        </w:rPr>
        <w:tab/>
      </w:r>
      <w:proofErr w:type="gramStart"/>
      <w:r w:rsidR="00DD6D38" w:rsidRPr="00D576B3">
        <w:rPr>
          <w:rFonts w:ascii="Palatino Linotype" w:hAnsi="Palatino Linotype" w:cs="Arial"/>
          <w:sz w:val="24"/>
          <w:szCs w:val="24"/>
        </w:rPr>
        <w:t xml:space="preserve">Центральное </w:t>
      </w:r>
      <w:proofErr w:type="spellStart"/>
      <w:r w:rsidR="00DD6D38" w:rsidRPr="00D576B3">
        <w:rPr>
          <w:rFonts w:ascii="Palatino Linotype" w:hAnsi="Palatino Linotype" w:cs="Arial"/>
          <w:sz w:val="24"/>
          <w:szCs w:val="24"/>
        </w:rPr>
        <w:t>додзё</w:t>
      </w:r>
      <w:proofErr w:type="spellEnd"/>
      <w:r w:rsidR="00DD6D38" w:rsidRPr="00D576B3">
        <w:rPr>
          <w:rFonts w:ascii="Palatino Linotype" w:hAnsi="Palatino Linotype" w:cs="Arial"/>
          <w:sz w:val="24"/>
          <w:szCs w:val="24"/>
        </w:rPr>
        <w:t xml:space="preserve"> на Каширском шоссе</w:t>
      </w:r>
      <w:proofErr w:type="gramEnd"/>
    </w:p>
    <w:p w:rsidR="00DD6D38" w:rsidRDefault="00DD6D38" w:rsidP="00DD6D38">
      <w:pPr>
        <w:ind w:right="562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Arial"/>
          <w:sz w:val="24"/>
          <w:szCs w:val="24"/>
        </w:rPr>
        <w:t xml:space="preserve">           </w:t>
      </w:r>
      <w:r w:rsidRPr="00D576B3">
        <w:rPr>
          <w:rFonts w:ascii="Palatino Linotype" w:hAnsi="Palatino Linotype" w:cs="Arial"/>
          <w:sz w:val="24"/>
          <w:szCs w:val="24"/>
        </w:rPr>
        <w:t xml:space="preserve"> (Москва, Каширское шоссе, 39)</w:t>
      </w:r>
    </w:p>
    <w:p w:rsidR="00941F08" w:rsidRDefault="00941F08" w:rsidP="00DD6D38">
      <w:pPr>
        <w:jc w:val="both"/>
      </w:pPr>
    </w:p>
    <w:p w:rsidR="00941F08" w:rsidRDefault="00941F08" w:rsidP="00941F08">
      <w:pPr>
        <w:pStyle w:val="21"/>
        <w:spacing w:line="36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 w:val="0"/>
          <w:bCs w:val="0"/>
          <w:sz w:val="24"/>
          <w:szCs w:val="24"/>
        </w:rPr>
        <w:tab/>
      </w:r>
      <w:r>
        <w:rPr>
          <w:rFonts w:ascii="Palatino Linotype" w:hAnsi="Palatino Linotype"/>
          <w:sz w:val="24"/>
          <w:szCs w:val="24"/>
        </w:rPr>
        <w:t>Оригинал заявки вместе с документами, подтверждающими сведения в заявке, предоставляется официальным представителем команды</w:t>
      </w:r>
      <w:r w:rsidR="00F14A31">
        <w:rPr>
          <w:rFonts w:ascii="Palatino Linotype" w:hAnsi="Palatino Linotype"/>
          <w:sz w:val="24"/>
          <w:szCs w:val="24"/>
        </w:rPr>
        <w:t xml:space="preserve"> на мандатную комиссию 5 февраля  2012</w:t>
      </w:r>
      <w:r>
        <w:rPr>
          <w:rFonts w:ascii="Palatino Linotype" w:hAnsi="Palatino Linotype"/>
          <w:sz w:val="24"/>
          <w:szCs w:val="24"/>
        </w:rPr>
        <w:t xml:space="preserve"> года.</w:t>
      </w:r>
    </w:p>
    <w:p w:rsidR="00941F08" w:rsidRDefault="00941F08" w:rsidP="00941F08">
      <w:pPr>
        <w:pStyle w:val="21"/>
        <w:spacing w:line="36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</w:t>
      </w:r>
    </w:p>
    <w:p w:rsidR="00941F08" w:rsidRDefault="00941F08" w:rsidP="00941F08">
      <w:pPr>
        <w:pStyle w:val="21"/>
        <w:spacing w:line="360" w:lineRule="auto"/>
        <w:ind w:firstLine="708"/>
        <w:rPr>
          <w:rFonts w:ascii="Palatino Linotype" w:hAnsi="Palatino Linotype"/>
          <w:b w:val="0"/>
          <w:bCs w:val="0"/>
          <w:sz w:val="24"/>
          <w:szCs w:val="24"/>
        </w:rPr>
      </w:pPr>
      <w:r>
        <w:rPr>
          <w:rFonts w:ascii="Palatino Linotype" w:hAnsi="Palatino Linotype"/>
          <w:b w:val="0"/>
          <w:bCs w:val="0"/>
          <w:sz w:val="24"/>
          <w:szCs w:val="24"/>
        </w:rPr>
        <w:t xml:space="preserve">Заявки принимаются только </w:t>
      </w:r>
      <w:r>
        <w:rPr>
          <w:rFonts w:ascii="Palatino Linotype" w:hAnsi="Palatino Linotype"/>
          <w:bCs w:val="0"/>
          <w:sz w:val="24"/>
          <w:szCs w:val="24"/>
          <w:u w:val="single"/>
        </w:rPr>
        <w:t>в печатном виде</w:t>
      </w:r>
      <w:r>
        <w:rPr>
          <w:rFonts w:ascii="Palatino Linotype" w:hAnsi="Palatino Linotype"/>
          <w:b w:val="0"/>
          <w:bCs w:val="0"/>
          <w:sz w:val="24"/>
          <w:szCs w:val="24"/>
        </w:rPr>
        <w:t>, заверенные подписью и печатью руководителя команды, подписью врача физкультурного диспансера с печатью, заверяющей допуск каждого спортсмена. Количество допущенных участников в заявке указывается прописью и заверяется подписью врача физкультурного диспансера с печатью.</w:t>
      </w:r>
    </w:p>
    <w:p w:rsidR="00894970" w:rsidRDefault="00894970" w:rsidP="008C12D0">
      <w:pPr>
        <w:pStyle w:val="21"/>
        <w:rPr>
          <w:rFonts w:ascii="Palatino Linotype" w:hAnsi="Palatino Linotype"/>
          <w:sz w:val="24"/>
          <w:szCs w:val="24"/>
        </w:rPr>
      </w:pPr>
    </w:p>
    <w:p w:rsidR="00894970" w:rsidRPr="00894970" w:rsidRDefault="00894970" w:rsidP="00894970">
      <w:pPr>
        <w:pStyle w:val="21"/>
        <w:ind w:left="720"/>
        <w:rPr>
          <w:rFonts w:ascii="Palatino Linotype" w:hAnsi="Palatino Linotype"/>
          <w:sz w:val="24"/>
          <w:szCs w:val="24"/>
        </w:rPr>
      </w:pPr>
    </w:p>
    <w:p w:rsidR="00941F08" w:rsidRDefault="00941F08" w:rsidP="00894970">
      <w:pPr>
        <w:pStyle w:val="21"/>
        <w:numPr>
          <w:ilvl w:val="0"/>
          <w:numId w:val="1"/>
        </w:numPr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Заявки </w:t>
      </w:r>
    </w:p>
    <w:p w:rsidR="00941F08" w:rsidRDefault="00941F08" w:rsidP="00941F08">
      <w:pPr>
        <w:pStyle w:val="21"/>
        <w:ind w:firstLine="720"/>
        <w:rPr>
          <w:rFonts w:ascii="Palatino Linotype" w:hAnsi="Palatino Linotype"/>
          <w:b w:val="0"/>
          <w:sz w:val="24"/>
          <w:szCs w:val="24"/>
        </w:rPr>
      </w:pPr>
    </w:p>
    <w:p w:rsidR="00941F08" w:rsidRPr="00352268" w:rsidRDefault="00941F08" w:rsidP="00941F08">
      <w:pPr>
        <w:pStyle w:val="21"/>
        <w:rPr>
          <w:rFonts w:ascii="Palatino Linotype" w:hAnsi="Palatino Linotype"/>
          <w:b w:val="0"/>
          <w:bCs w:val="0"/>
          <w:sz w:val="24"/>
          <w:szCs w:val="24"/>
        </w:rPr>
      </w:pPr>
      <w:r>
        <w:rPr>
          <w:rFonts w:ascii="Palatino Linotype" w:hAnsi="Palatino Linotype"/>
          <w:b w:val="0"/>
          <w:sz w:val="24"/>
          <w:szCs w:val="24"/>
        </w:rPr>
        <w:t xml:space="preserve">Предварительные заявки на участие, список </w:t>
      </w:r>
      <w:r w:rsidR="00B32AC9">
        <w:rPr>
          <w:rFonts w:ascii="Palatino Linotype" w:hAnsi="Palatino Linotype"/>
          <w:b w:val="0"/>
          <w:sz w:val="24"/>
          <w:szCs w:val="24"/>
        </w:rPr>
        <w:t>судей (Приложение №1</w:t>
      </w:r>
      <w:r>
        <w:rPr>
          <w:rFonts w:ascii="Palatino Linotype" w:hAnsi="Palatino Linotype"/>
          <w:b w:val="0"/>
          <w:sz w:val="24"/>
          <w:szCs w:val="24"/>
        </w:rPr>
        <w:t>,</w:t>
      </w:r>
      <w:r w:rsidR="00B32AC9">
        <w:rPr>
          <w:rFonts w:ascii="Palatino Linotype" w:hAnsi="Palatino Linotype"/>
          <w:b w:val="0"/>
          <w:sz w:val="24"/>
          <w:szCs w:val="24"/>
        </w:rPr>
        <w:t xml:space="preserve"> 3</w:t>
      </w:r>
      <w:r>
        <w:rPr>
          <w:rFonts w:ascii="Palatino Linotype" w:hAnsi="Palatino Linotype"/>
          <w:b w:val="0"/>
          <w:sz w:val="24"/>
          <w:szCs w:val="24"/>
        </w:rPr>
        <w:t xml:space="preserve">) принимаются </w:t>
      </w:r>
      <w:r w:rsidR="00352268">
        <w:rPr>
          <w:rFonts w:ascii="Palatino Linotype" w:hAnsi="Palatino Linotype"/>
          <w:sz w:val="24"/>
          <w:szCs w:val="24"/>
        </w:rPr>
        <w:t xml:space="preserve">до 1  </w:t>
      </w:r>
      <w:proofErr w:type="spellStart"/>
      <w:r w:rsidR="00352268">
        <w:rPr>
          <w:rFonts w:ascii="Palatino Linotype" w:hAnsi="Palatino Linotype"/>
          <w:sz w:val="24"/>
          <w:szCs w:val="24"/>
        </w:rPr>
        <w:t>феврваля</w:t>
      </w:r>
      <w:proofErr w:type="spellEnd"/>
      <w:r w:rsidR="00F14A31">
        <w:rPr>
          <w:rFonts w:ascii="Palatino Linotype" w:hAnsi="Palatino Linotype"/>
          <w:sz w:val="24"/>
          <w:szCs w:val="24"/>
        </w:rPr>
        <w:t xml:space="preserve"> </w:t>
      </w:r>
      <w:r w:rsidR="000E6243">
        <w:rPr>
          <w:rFonts w:ascii="Palatino Linotype" w:hAnsi="Palatino Linotype"/>
          <w:sz w:val="24"/>
          <w:szCs w:val="24"/>
        </w:rPr>
        <w:t xml:space="preserve"> </w:t>
      </w:r>
      <w:r w:rsidR="00F14A31">
        <w:rPr>
          <w:rFonts w:ascii="Palatino Linotype" w:hAnsi="Palatino Linotype"/>
          <w:sz w:val="24"/>
          <w:szCs w:val="24"/>
        </w:rPr>
        <w:t>2012</w:t>
      </w:r>
      <w:r>
        <w:rPr>
          <w:rFonts w:ascii="Palatino Linotype" w:hAnsi="Palatino Linotype"/>
          <w:sz w:val="24"/>
          <w:szCs w:val="24"/>
        </w:rPr>
        <w:t>г</w:t>
      </w:r>
      <w:r>
        <w:rPr>
          <w:rFonts w:ascii="Palatino Linotype" w:hAnsi="Palatino Linotype"/>
          <w:b w:val="0"/>
          <w:sz w:val="24"/>
          <w:szCs w:val="24"/>
        </w:rPr>
        <w:t>. п</w:t>
      </w:r>
      <w:r>
        <w:rPr>
          <w:rFonts w:ascii="Palatino Linotype" w:hAnsi="Palatino Linotype"/>
          <w:b w:val="0"/>
          <w:bCs w:val="0"/>
          <w:sz w:val="24"/>
          <w:szCs w:val="24"/>
        </w:rPr>
        <w:t>о электронной почте:</w:t>
      </w:r>
      <w:r>
        <w:rPr>
          <w:rFonts w:ascii="Palatino Linotype" w:hAnsi="Palatino Linotype"/>
          <w:b w:val="0"/>
          <w:bCs w:val="0"/>
          <w:sz w:val="24"/>
          <w:szCs w:val="24"/>
        </w:rPr>
        <w:tab/>
      </w:r>
      <w:hyperlink r:id="rId8" w:history="1">
        <w:r w:rsidR="000E6243" w:rsidRPr="001C1DBD">
          <w:rPr>
            <w:rStyle w:val="a3"/>
            <w:rFonts w:ascii="Palatino Linotype" w:hAnsi="Palatino Linotype"/>
            <w:lang w:val="en-US"/>
          </w:rPr>
          <w:t>dojo</w:t>
        </w:r>
        <w:r w:rsidR="000E6243" w:rsidRPr="00894970">
          <w:rPr>
            <w:rStyle w:val="a3"/>
            <w:rFonts w:ascii="Palatino Linotype" w:hAnsi="Palatino Linotype"/>
          </w:rPr>
          <w:t>-</w:t>
        </w:r>
        <w:r w:rsidR="000E6243" w:rsidRPr="001C1DBD">
          <w:rPr>
            <w:rStyle w:val="a3"/>
            <w:rFonts w:ascii="Palatino Linotype" w:hAnsi="Palatino Linotype"/>
            <w:lang w:val="en-US"/>
          </w:rPr>
          <w:t>kan</w:t>
        </w:r>
        <w:r w:rsidR="000E6243" w:rsidRPr="00894970">
          <w:rPr>
            <w:rStyle w:val="a3"/>
            <w:rFonts w:ascii="Palatino Linotype" w:hAnsi="Palatino Linotype"/>
          </w:rPr>
          <w:t>@</w:t>
        </w:r>
        <w:r w:rsidR="000E6243" w:rsidRPr="001C1DBD">
          <w:rPr>
            <w:rStyle w:val="a3"/>
            <w:rFonts w:ascii="Palatino Linotype" w:hAnsi="Palatino Linotype"/>
            <w:lang w:val="en-US"/>
          </w:rPr>
          <w:t>mail</w:t>
        </w:r>
        <w:r w:rsidR="000E6243" w:rsidRPr="001C1DBD">
          <w:rPr>
            <w:rStyle w:val="a3"/>
            <w:rFonts w:ascii="Palatino Linotype" w:hAnsi="Palatino Linotype"/>
          </w:rPr>
          <w:t>.ru;</w:t>
        </w:r>
      </w:hyperlink>
    </w:p>
    <w:p w:rsidR="00941F08" w:rsidRPr="00894970" w:rsidRDefault="00941F08" w:rsidP="00941F08">
      <w:pPr>
        <w:pStyle w:val="21"/>
        <w:rPr>
          <w:rFonts w:ascii="Palatino Linotype" w:hAnsi="Palatino Linotype"/>
          <w:b w:val="0"/>
          <w:bCs w:val="0"/>
          <w:sz w:val="24"/>
          <w:szCs w:val="24"/>
        </w:rPr>
      </w:pPr>
    </w:p>
    <w:p w:rsidR="00941F08" w:rsidRDefault="00941F08" w:rsidP="00941F08">
      <w:pPr>
        <w:pStyle w:val="21"/>
        <w:ind w:left="360"/>
        <w:rPr>
          <w:rFonts w:ascii="Palatino Linotype" w:hAnsi="Palatino Linotype"/>
          <w:b w:val="0"/>
          <w:bCs w:val="0"/>
          <w:sz w:val="24"/>
          <w:szCs w:val="24"/>
        </w:rPr>
      </w:pPr>
    </w:p>
    <w:p w:rsidR="00941F08" w:rsidRDefault="00941F08" w:rsidP="00941F08">
      <w:pPr>
        <w:pStyle w:val="21"/>
        <w:ind w:left="360"/>
        <w:rPr>
          <w:rFonts w:ascii="Palatino Linotype" w:hAnsi="Palatino Linotype"/>
          <w:b w:val="0"/>
          <w:bCs w:val="0"/>
          <w:sz w:val="24"/>
          <w:szCs w:val="24"/>
        </w:rPr>
      </w:pPr>
      <w:r>
        <w:rPr>
          <w:rFonts w:ascii="Palatino Linotype" w:hAnsi="Palatino Linotype"/>
          <w:b w:val="0"/>
          <w:bCs w:val="0"/>
          <w:sz w:val="24"/>
          <w:szCs w:val="24"/>
        </w:rPr>
        <w:t>Справки по те</w:t>
      </w:r>
      <w:r w:rsidR="00352268">
        <w:rPr>
          <w:rFonts w:ascii="Palatino Linotype" w:hAnsi="Palatino Linotype"/>
          <w:b w:val="0"/>
          <w:bCs w:val="0"/>
          <w:sz w:val="24"/>
          <w:szCs w:val="24"/>
        </w:rPr>
        <w:t>лефону:</w:t>
      </w:r>
      <w:r w:rsidR="00352268">
        <w:rPr>
          <w:rFonts w:ascii="Palatino Linotype" w:hAnsi="Palatino Linotype"/>
          <w:b w:val="0"/>
          <w:bCs w:val="0"/>
          <w:sz w:val="24"/>
          <w:szCs w:val="24"/>
        </w:rPr>
        <w:tab/>
        <w:t xml:space="preserve"> </w:t>
      </w:r>
      <w:r w:rsidR="000E6243">
        <w:rPr>
          <w:rFonts w:ascii="Palatino Linotype" w:hAnsi="Palatino Linotype"/>
          <w:b w:val="0"/>
          <w:bCs w:val="0"/>
          <w:sz w:val="24"/>
          <w:szCs w:val="24"/>
        </w:rPr>
        <w:t xml:space="preserve"> +7 (9</w:t>
      </w:r>
      <w:r w:rsidR="000E6243" w:rsidRPr="00894970">
        <w:rPr>
          <w:rFonts w:ascii="Palatino Linotype" w:hAnsi="Palatino Linotype"/>
          <w:b w:val="0"/>
          <w:bCs w:val="0"/>
          <w:sz w:val="24"/>
          <w:szCs w:val="24"/>
        </w:rPr>
        <w:t>26</w:t>
      </w:r>
      <w:r w:rsidR="000E6243">
        <w:rPr>
          <w:rFonts w:ascii="Palatino Linotype" w:hAnsi="Palatino Linotype"/>
          <w:b w:val="0"/>
          <w:bCs w:val="0"/>
          <w:sz w:val="24"/>
          <w:szCs w:val="24"/>
        </w:rPr>
        <w:t xml:space="preserve">) </w:t>
      </w:r>
      <w:r w:rsidR="000E6243" w:rsidRPr="00894970">
        <w:rPr>
          <w:rFonts w:ascii="Palatino Linotype" w:hAnsi="Palatino Linotype"/>
          <w:b w:val="0"/>
          <w:bCs w:val="0"/>
          <w:sz w:val="24"/>
          <w:szCs w:val="24"/>
        </w:rPr>
        <w:t>3</w:t>
      </w:r>
      <w:r w:rsidR="000E6243">
        <w:rPr>
          <w:rFonts w:ascii="Palatino Linotype" w:hAnsi="Palatino Linotype"/>
          <w:b w:val="0"/>
          <w:bCs w:val="0"/>
          <w:sz w:val="24"/>
          <w:szCs w:val="24"/>
        </w:rPr>
        <w:t>33 9</w:t>
      </w:r>
      <w:r w:rsidR="000E6243" w:rsidRPr="00894970">
        <w:rPr>
          <w:rFonts w:ascii="Palatino Linotype" w:hAnsi="Palatino Linotype"/>
          <w:b w:val="0"/>
          <w:bCs w:val="0"/>
          <w:sz w:val="24"/>
          <w:szCs w:val="24"/>
        </w:rPr>
        <w:t>666</w:t>
      </w:r>
      <w:r w:rsidR="00352268">
        <w:rPr>
          <w:rFonts w:ascii="Palatino Linotype" w:hAnsi="Palatino Linotype"/>
          <w:b w:val="0"/>
          <w:bCs w:val="0"/>
          <w:sz w:val="24"/>
          <w:szCs w:val="24"/>
        </w:rPr>
        <w:t xml:space="preserve"> - Джафаров Эмиль; </w:t>
      </w:r>
    </w:p>
    <w:p w:rsidR="00941F08" w:rsidRDefault="00941F08" w:rsidP="00941F08">
      <w:pPr>
        <w:pStyle w:val="21"/>
        <w:ind w:left="360"/>
        <w:rPr>
          <w:rFonts w:ascii="Palatino Linotype" w:hAnsi="Palatino Linotype"/>
          <w:b w:val="0"/>
          <w:bCs w:val="0"/>
          <w:sz w:val="24"/>
          <w:szCs w:val="24"/>
        </w:rPr>
      </w:pPr>
      <w:r>
        <w:rPr>
          <w:rFonts w:ascii="Palatino Linotype" w:hAnsi="Palatino Linotype"/>
          <w:b w:val="0"/>
          <w:bCs w:val="0"/>
          <w:sz w:val="24"/>
          <w:szCs w:val="24"/>
        </w:rPr>
        <w:tab/>
      </w:r>
      <w:r>
        <w:rPr>
          <w:rFonts w:ascii="Palatino Linotype" w:hAnsi="Palatino Linotype"/>
          <w:b w:val="0"/>
          <w:bCs w:val="0"/>
          <w:sz w:val="24"/>
          <w:szCs w:val="24"/>
        </w:rPr>
        <w:tab/>
      </w:r>
      <w:r>
        <w:rPr>
          <w:rFonts w:ascii="Palatino Linotype" w:hAnsi="Palatino Linotype"/>
          <w:b w:val="0"/>
          <w:bCs w:val="0"/>
          <w:sz w:val="24"/>
          <w:szCs w:val="24"/>
        </w:rPr>
        <w:tab/>
      </w:r>
      <w:r>
        <w:rPr>
          <w:rFonts w:ascii="Palatino Linotype" w:hAnsi="Palatino Linotype"/>
          <w:b w:val="0"/>
          <w:bCs w:val="0"/>
          <w:sz w:val="24"/>
          <w:szCs w:val="24"/>
        </w:rPr>
        <w:tab/>
        <w:t xml:space="preserve">           </w:t>
      </w:r>
      <w:r w:rsidR="000E6243" w:rsidRPr="00894970">
        <w:rPr>
          <w:rFonts w:ascii="Palatino Linotype" w:hAnsi="Palatino Linotype"/>
          <w:b w:val="0"/>
          <w:bCs w:val="0"/>
          <w:sz w:val="24"/>
          <w:szCs w:val="24"/>
        </w:rPr>
        <w:t xml:space="preserve"> </w:t>
      </w:r>
      <w:r w:rsidR="00352268">
        <w:rPr>
          <w:rFonts w:ascii="Palatino Linotype" w:hAnsi="Palatino Linotype"/>
          <w:b w:val="0"/>
          <w:bCs w:val="0"/>
          <w:sz w:val="24"/>
          <w:szCs w:val="24"/>
        </w:rPr>
        <w:t xml:space="preserve"> </w:t>
      </w:r>
      <w:r w:rsidR="000E6243">
        <w:rPr>
          <w:rFonts w:ascii="Palatino Linotype" w:hAnsi="Palatino Linotype"/>
          <w:b w:val="0"/>
          <w:bCs w:val="0"/>
          <w:sz w:val="24"/>
          <w:szCs w:val="24"/>
        </w:rPr>
        <w:t xml:space="preserve"> +7 (9</w:t>
      </w:r>
      <w:r w:rsidR="000E6243" w:rsidRPr="004E32F8">
        <w:rPr>
          <w:rFonts w:ascii="Palatino Linotype" w:hAnsi="Palatino Linotype"/>
          <w:b w:val="0"/>
          <w:bCs w:val="0"/>
          <w:sz w:val="24"/>
          <w:szCs w:val="24"/>
        </w:rPr>
        <w:t>2</w:t>
      </w:r>
      <w:r w:rsidR="000E6243">
        <w:rPr>
          <w:rFonts w:ascii="Palatino Linotype" w:hAnsi="Palatino Linotype"/>
          <w:b w:val="0"/>
          <w:bCs w:val="0"/>
          <w:sz w:val="24"/>
          <w:szCs w:val="24"/>
        </w:rPr>
        <w:t>5)</w:t>
      </w:r>
      <w:r w:rsidR="000E6243" w:rsidRPr="004E32F8">
        <w:rPr>
          <w:rFonts w:ascii="Palatino Linotype" w:hAnsi="Palatino Linotype"/>
          <w:b w:val="0"/>
          <w:bCs w:val="0"/>
          <w:sz w:val="24"/>
          <w:szCs w:val="24"/>
        </w:rPr>
        <w:t xml:space="preserve"> 021 1796</w:t>
      </w:r>
      <w:r w:rsidR="00352268">
        <w:rPr>
          <w:rFonts w:ascii="Palatino Linotype" w:hAnsi="Palatino Linotype"/>
          <w:b w:val="0"/>
          <w:bCs w:val="0"/>
          <w:sz w:val="24"/>
          <w:szCs w:val="24"/>
        </w:rPr>
        <w:t xml:space="preserve"> – </w:t>
      </w:r>
      <w:proofErr w:type="spellStart"/>
      <w:r w:rsidR="00352268">
        <w:rPr>
          <w:rFonts w:ascii="Palatino Linotype" w:hAnsi="Palatino Linotype"/>
          <w:b w:val="0"/>
          <w:bCs w:val="0"/>
          <w:sz w:val="24"/>
          <w:szCs w:val="24"/>
        </w:rPr>
        <w:t>Алакаев</w:t>
      </w:r>
      <w:proofErr w:type="spellEnd"/>
      <w:r w:rsidR="00352268">
        <w:rPr>
          <w:rFonts w:ascii="Palatino Linotype" w:hAnsi="Palatino Linotype"/>
          <w:b w:val="0"/>
          <w:bCs w:val="0"/>
          <w:sz w:val="24"/>
          <w:szCs w:val="24"/>
        </w:rPr>
        <w:t xml:space="preserve"> Рустам</w:t>
      </w:r>
      <w:proofErr w:type="gramStart"/>
      <w:r w:rsidR="000E6243">
        <w:rPr>
          <w:rFonts w:ascii="Palatino Linotype" w:hAnsi="Palatino Linotype"/>
          <w:b w:val="0"/>
          <w:bCs w:val="0"/>
          <w:sz w:val="24"/>
          <w:szCs w:val="24"/>
        </w:rPr>
        <w:t xml:space="preserve"> </w:t>
      </w:r>
      <w:r>
        <w:rPr>
          <w:rFonts w:ascii="Palatino Linotype" w:hAnsi="Palatino Linotype"/>
          <w:b w:val="0"/>
          <w:bCs w:val="0"/>
          <w:sz w:val="24"/>
          <w:szCs w:val="24"/>
        </w:rPr>
        <w:t>.</w:t>
      </w:r>
      <w:proofErr w:type="gramEnd"/>
    </w:p>
    <w:p w:rsidR="00941F08" w:rsidRDefault="00941F08" w:rsidP="00941F08">
      <w:pPr>
        <w:pStyle w:val="21"/>
        <w:ind w:left="360"/>
        <w:rPr>
          <w:rFonts w:ascii="Palatino Linotype" w:hAnsi="Palatino Linotype"/>
          <w:b w:val="0"/>
          <w:bCs w:val="0"/>
          <w:sz w:val="24"/>
          <w:szCs w:val="24"/>
        </w:rPr>
      </w:pPr>
    </w:p>
    <w:p w:rsidR="00941F08" w:rsidRDefault="00941F08" w:rsidP="00941F08">
      <w:pPr>
        <w:pStyle w:val="21"/>
        <w:ind w:firstLine="720"/>
        <w:rPr>
          <w:rFonts w:ascii="Palatino Linotype" w:hAnsi="Palatino Linotype"/>
          <w:bCs w:val="0"/>
          <w:sz w:val="24"/>
          <w:szCs w:val="24"/>
        </w:rPr>
      </w:pPr>
      <w:r>
        <w:rPr>
          <w:rFonts w:ascii="Palatino Linotype" w:hAnsi="Palatino Linotype"/>
          <w:bCs w:val="0"/>
          <w:sz w:val="24"/>
          <w:szCs w:val="24"/>
        </w:rPr>
        <w:t xml:space="preserve">Представитель командирующей организации обязан проверить по </w:t>
      </w:r>
      <w:proofErr w:type="gramStart"/>
      <w:r>
        <w:rPr>
          <w:rFonts w:ascii="Palatino Linotype" w:hAnsi="Palatino Linotype"/>
          <w:bCs w:val="0"/>
          <w:sz w:val="24"/>
          <w:szCs w:val="24"/>
        </w:rPr>
        <w:t>выше</w:t>
      </w:r>
      <w:r w:rsidR="004E32F8">
        <w:rPr>
          <w:rFonts w:ascii="Palatino Linotype" w:hAnsi="Palatino Linotype"/>
          <w:bCs w:val="0"/>
          <w:sz w:val="24"/>
          <w:szCs w:val="24"/>
        </w:rPr>
        <w:t xml:space="preserve"> </w:t>
      </w:r>
      <w:r>
        <w:rPr>
          <w:rFonts w:ascii="Palatino Linotype" w:hAnsi="Palatino Linotype"/>
          <w:bCs w:val="0"/>
          <w:sz w:val="24"/>
          <w:szCs w:val="24"/>
        </w:rPr>
        <w:t>указанному</w:t>
      </w:r>
      <w:proofErr w:type="gramEnd"/>
      <w:r>
        <w:rPr>
          <w:rFonts w:ascii="Palatino Linotype" w:hAnsi="Palatino Linotype"/>
          <w:bCs w:val="0"/>
          <w:sz w:val="24"/>
          <w:szCs w:val="24"/>
        </w:rPr>
        <w:t xml:space="preserve"> телефону  принята ли присланная им заявка  к рассмотрению.</w:t>
      </w:r>
    </w:p>
    <w:p w:rsidR="00941F08" w:rsidRDefault="00941F08" w:rsidP="00941F08">
      <w:pPr>
        <w:pStyle w:val="21"/>
        <w:jc w:val="center"/>
        <w:rPr>
          <w:rFonts w:ascii="Palatino Linotype" w:hAnsi="Palatino Linotype"/>
          <w:sz w:val="24"/>
          <w:szCs w:val="24"/>
        </w:rPr>
      </w:pPr>
    </w:p>
    <w:p w:rsidR="00941F08" w:rsidRDefault="00941F08" w:rsidP="00941F08">
      <w:pPr>
        <w:pStyle w:val="21"/>
        <w:ind w:firstLine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Несвоевременно поданные или неправильно оформленные заявки не рассматриваются. </w:t>
      </w:r>
    </w:p>
    <w:p w:rsidR="00941F08" w:rsidRDefault="00941F08" w:rsidP="00941F08">
      <w:pPr>
        <w:pStyle w:val="21"/>
        <w:ind w:firstLine="720"/>
        <w:rPr>
          <w:rFonts w:ascii="Palatino Linotype" w:hAnsi="Palatino Linotype"/>
          <w:sz w:val="24"/>
          <w:szCs w:val="24"/>
        </w:rPr>
      </w:pPr>
    </w:p>
    <w:p w:rsidR="00941F08" w:rsidRPr="00352268" w:rsidRDefault="00941F08" w:rsidP="00352268">
      <w:pPr>
        <w:pStyle w:val="21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Информация об изменениях и дополнениях на сайте </w:t>
      </w:r>
      <w:r w:rsidR="000E6243">
        <w:rPr>
          <w:rFonts w:ascii="Palatino Linotype" w:hAnsi="Palatino Linotype"/>
          <w:sz w:val="24"/>
          <w:szCs w:val="24"/>
        </w:rPr>
        <w:t>спортивного клуба «ЯМАКАСИ</w:t>
      </w:r>
      <w:r w:rsidR="00352268">
        <w:rPr>
          <w:rFonts w:ascii="Palatino Linotype" w:hAnsi="Palatino Linotype"/>
          <w:sz w:val="24"/>
          <w:szCs w:val="24"/>
        </w:rPr>
        <w:t xml:space="preserve">» -  </w:t>
      </w:r>
      <w:hyperlink r:id="rId9" w:history="1">
        <w:r w:rsidR="004F08D3" w:rsidRPr="001C1DBD">
          <w:rPr>
            <w:rStyle w:val="a3"/>
            <w:rFonts w:ascii="Palatino Linotype" w:hAnsi="Palatino Linotype"/>
          </w:rPr>
          <w:t>www.</w:t>
        </w:r>
        <w:r w:rsidR="004F08D3" w:rsidRPr="001C1DBD">
          <w:rPr>
            <w:rStyle w:val="a3"/>
            <w:rFonts w:ascii="Palatino Linotype" w:hAnsi="Palatino Linotype"/>
            <w:lang w:val="en-US"/>
          </w:rPr>
          <w:t>dojo</w:t>
        </w:r>
        <w:r w:rsidR="004F08D3" w:rsidRPr="00352268">
          <w:rPr>
            <w:rStyle w:val="a3"/>
            <w:rFonts w:ascii="Palatino Linotype" w:hAnsi="Palatino Linotype"/>
          </w:rPr>
          <w:t>-</w:t>
        </w:r>
        <w:r w:rsidR="004F08D3" w:rsidRPr="001C1DBD">
          <w:rPr>
            <w:rStyle w:val="a3"/>
            <w:rFonts w:ascii="Palatino Linotype" w:hAnsi="Palatino Linotype"/>
            <w:lang w:val="en-US"/>
          </w:rPr>
          <w:t>kan</w:t>
        </w:r>
        <w:r w:rsidR="004F08D3" w:rsidRPr="001C1DBD">
          <w:rPr>
            <w:rStyle w:val="a3"/>
            <w:rFonts w:ascii="Palatino Linotype" w:hAnsi="Palatino Linotype"/>
          </w:rPr>
          <w:t>.ru</w:t>
        </w:r>
      </w:hyperlink>
    </w:p>
    <w:p w:rsidR="00941F08" w:rsidRPr="001B4648" w:rsidRDefault="00941F08" w:rsidP="00941F08">
      <w:pPr>
        <w:pStyle w:val="21"/>
        <w:rPr>
          <w:rFonts w:ascii="Palatino Linotype" w:hAnsi="Palatino Linotype"/>
          <w:sz w:val="24"/>
          <w:szCs w:val="24"/>
        </w:rPr>
      </w:pPr>
    </w:p>
    <w:p w:rsidR="00941F08" w:rsidRDefault="00941F08" w:rsidP="00941F08">
      <w:pPr>
        <w:pStyle w:val="21"/>
        <w:numPr>
          <w:ilvl w:val="0"/>
          <w:numId w:val="1"/>
        </w:numPr>
        <w:ind w:left="7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Определение победителей и награждение.</w:t>
      </w:r>
    </w:p>
    <w:p w:rsidR="00941F08" w:rsidRDefault="00941F08" w:rsidP="00941F08">
      <w:pPr>
        <w:pStyle w:val="21"/>
        <w:ind w:left="360"/>
        <w:rPr>
          <w:rFonts w:ascii="Palatino Linotype" w:hAnsi="Palatino Linotype"/>
          <w:sz w:val="24"/>
          <w:szCs w:val="24"/>
        </w:rPr>
      </w:pPr>
    </w:p>
    <w:p w:rsidR="00941F08" w:rsidRDefault="00941F08" w:rsidP="00941F08">
      <w:pPr>
        <w:pStyle w:val="21"/>
        <w:ind w:firstLine="708"/>
        <w:rPr>
          <w:rFonts w:ascii="Palatino Linotype" w:hAnsi="Palatino Linotype"/>
          <w:b w:val="0"/>
          <w:bCs w:val="0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 w:val="0"/>
          <w:bCs w:val="0"/>
          <w:sz w:val="24"/>
          <w:szCs w:val="24"/>
        </w:rPr>
        <w:t xml:space="preserve">Соревнования по </w:t>
      </w:r>
      <w:proofErr w:type="spellStart"/>
      <w:r>
        <w:rPr>
          <w:rFonts w:ascii="Palatino Linotype" w:hAnsi="Palatino Linotype"/>
          <w:b w:val="0"/>
          <w:bCs w:val="0"/>
          <w:sz w:val="24"/>
          <w:szCs w:val="24"/>
        </w:rPr>
        <w:t>кумитэ</w:t>
      </w:r>
      <w:proofErr w:type="spellEnd"/>
      <w:r>
        <w:rPr>
          <w:rFonts w:ascii="Palatino Linotype" w:hAnsi="Palatino Linotype"/>
          <w:b w:val="0"/>
          <w:bCs w:val="0"/>
          <w:sz w:val="24"/>
          <w:szCs w:val="24"/>
        </w:rPr>
        <w:t xml:space="preserve">.  </w:t>
      </w:r>
    </w:p>
    <w:p w:rsidR="00941F08" w:rsidRDefault="00941F08" w:rsidP="00941F08">
      <w:pPr>
        <w:pStyle w:val="21"/>
        <w:rPr>
          <w:rFonts w:ascii="Palatino Linotype" w:hAnsi="Palatino Linotype"/>
          <w:b w:val="0"/>
          <w:bCs w:val="0"/>
          <w:sz w:val="24"/>
          <w:szCs w:val="24"/>
        </w:rPr>
      </w:pPr>
    </w:p>
    <w:p w:rsidR="00941F08" w:rsidRDefault="00894970" w:rsidP="00941F08">
      <w:pPr>
        <w:pStyle w:val="21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10.1 </w:t>
      </w:r>
      <w:r w:rsidR="00941F08">
        <w:rPr>
          <w:rFonts w:ascii="Palatino Linotype" w:hAnsi="Palatino Linotype"/>
          <w:sz w:val="24"/>
          <w:szCs w:val="24"/>
        </w:rPr>
        <w:t>Время поединков:</w:t>
      </w:r>
    </w:p>
    <w:p w:rsidR="00941F08" w:rsidRDefault="00941F08" w:rsidP="00941F08">
      <w:pPr>
        <w:pStyle w:val="21"/>
        <w:ind w:left="4320" w:hanging="4320"/>
        <w:jc w:val="left"/>
        <w:rPr>
          <w:rFonts w:ascii="Palatino Linotype" w:hAnsi="Palatino Linotype"/>
          <w:b w:val="0"/>
          <w:bCs w:val="0"/>
          <w:sz w:val="24"/>
          <w:szCs w:val="24"/>
        </w:rPr>
      </w:pPr>
      <w:r>
        <w:rPr>
          <w:rFonts w:ascii="Palatino Linotype" w:hAnsi="Palatino Linotype" w:cs="Times New Roman"/>
          <w:i/>
          <w:sz w:val="24"/>
          <w:szCs w:val="24"/>
        </w:rPr>
        <w:t>Дети 6-7 лет</w:t>
      </w:r>
      <w:r>
        <w:rPr>
          <w:rFonts w:ascii="Palatino Linotype" w:hAnsi="Palatino Linotype"/>
          <w:sz w:val="24"/>
          <w:szCs w:val="24"/>
        </w:rPr>
        <w:tab/>
        <w:t xml:space="preserve">    </w:t>
      </w:r>
      <w:r>
        <w:rPr>
          <w:rFonts w:ascii="Palatino Linotype" w:hAnsi="Palatino Linotype"/>
          <w:b w:val="0"/>
          <w:bCs w:val="0"/>
          <w:sz w:val="24"/>
          <w:szCs w:val="24"/>
        </w:rPr>
        <w:t xml:space="preserve">1 </w:t>
      </w:r>
      <w:r>
        <w:rPr>
          <w:rFonts w:ascii="Palatino Linotype" w:hAnsi="Palatino Linotype"/>
          <w:b w:val="0"/>
          <w:sz w:val="24"/>
          <w:szCs w:val="24"/>
        </w:rPr>
        <w:t>+ 1</w:t>
      </w:r>
      <w:r w:rsidR="00352268">
        <w:rPr>
          <w:rFonts w:ascii="Palatino Linotype" w:hAnsi="Palatino Linotype"/>
          <w:b w:val="0"/>
          <w:sz w:val="24"/>
          <w:szCs w:val="24"/>
        </w:rPr>
        <w:t>+ взвешивание</w:t>
      </w:r>
      <w:r>
        <w:rPr>
          <w:rFonts w:ascii="Palatino Linotype" w:hAnsi="Palatino Linotype"/>
          <w:b w:val="0"/>
          <w:bCs w:val="0"/>
          <w:sz w:val="24"/>
          <w:szCs w:val="24"/>
        </w:rPr>
        <w:t xml:space="preserve"> (при равном результате разница во взвешивании любая);</w:t>
      </w:r>
    </w:p>
    <w:p w:rsidR="00941F08" w:rsidRDefault="00941F08" w:rsidP="00941F08">
      <w:pPr>
        <w:pStyle w:val="21"/>
        <w:jc w:val="left"/>
        <w:rPr>
          <w:rFonts w:ascii="Palatino Linotype" w:hAnsi="Palatino Linotype"/>
          <w:i/>
          <w:sz w:val="24"/>
          <w:szCs w:val="24"/>
        </w:rPr>
      </w:pPr>
    </w:p>
    <w:p w:rsidR="00941F08" w:rsidRDefault="00941F08" w:rsidP="00941F08">
      <w:pPr>
        <w:pStyle w:val="21"/>
        <w:ind w:left="4320" w:hanging="4320"/>
        <w:jc w:val="left"/>
        <w:rPr>
          <w:rFonts w:ascii="Palatino Linotype" w:hAnsi="Palatino Linotype"/>
          <w:i/>
          <w:sz w:val="24"/>
          <w:szCs w:val="24"/>
        </w:rPr>
      </w:pPr>
      <w:r>
        <w:rPr>
          <w:rFonts w:ascii="Palatino Linotype" w:hAnsi="Palatino Linotype"/>
          <w:i/>
          <w:sz w:val="24"/>
          <w:szCs w:val="24"/>
        </w:rPr>
        <w:t>Дет</w:t>
      </w:r>
      <w:proofErr w:type="gramStart"/>
      <w:r>
        <w:rPr>
          <w:rFonts w:ascii="Palatino Linotype" w:hAnsi="Palatino Linotype"/>
          <w:i/>
          <w:sz w:val="24"/>
          <w:szCs w:val="24"/>
        </w:rPr>
        <w:t>и(</w:t>
      </w:r>
      <w:proofErr w:type="gramEnd"/>
      <w:r>
        <w:rPr>
          <w:rFonts w:ascii="Palatino Linotype" w:hAnsi="Palatino Linotype"/>
          <w:i/>
          <w:sz w:val="24"/>
          <w:szCs w:val="24"/>
        </w:rPr>
        <w:t>мальчики)</w:t>
      </w:r>
    </w:p>
    <w:p w:rsidR="00941F08" w:rsidRDefault="00941F08" w:rsidP="00941F08">
      <w:pPr>
        <w:pStyle w:val="21"/>
        <w:ind w:left="4320" w:hanging="4320"/>
        <w:jc w:val="left"/>
        <w:rPr>
          <w:rFonts w:ascii="Palatino Linotype" w:hAnsi="Palatino Linotype"/>
          <w:b w:val="0"/>
          <w:bCs w:val="0"/>
          <w:sz w:val="24"/>
          <w:szCs w:val="24"/>
        </w:rPr>
      </w:pPr>
      <w:r>
        <w:rPr>
          <w:rFonts w:ascii="Palatino Linotype" w:hAnsi="Palatino Linotype"/>
          <w:i/>
          <w:sz w:val="24"/>
          <w:szCs w:val="24"/>
        </w:rPr>
        <w:t>8-9 лет</w:t>
      </w:r>
      <w:r>
        <w:rPr>
          <w:rFonts w:ascii="Palatino Linotype" w:hAnsi="Palatino Linotype"/>
          <w:sz w:val="24"/>
          <w:szCs w:val="24"/>
        </w:rPr>
        <w:t xml:space="preserve">                               </w:t>
      </w:r>
      <w:r>
        <w:rPr>
          <w:rFonts w:ascii="Palatino Linotype" w:hAnsi="Palatino Linotype"/>
          <w:sz w:val="24"/>
          <w:szCs w:val="24"/>
        </w:rPr>
        <w:tab/>
        <w:t xml:space="preserve">    </w:t>
      </w:r>
      <w:r>
        <w:rPr>
          <w:rFonts w:ascii="Palatino Linotype" w:hAnsi="Palatino Linotype"/>
          <w:b w:val="0"/>
          <w:bCs w:val="0"/>
          <w:sz w:val="24"/>
          <w:szCs w:val="24"/>
        </w:rPr>
        <w:t xml:space="preserve">1, 5 </w:t>
      </w:r>
      <w:r>
        <w:rPr>
          <w:rFonts w:ascii="Palatino Linotype" w:hAnsi="Palatino Linotype"/>
          <w:b w:val="0"/>
          <w:sz w:val="24"/>
          <w:szCs w:val="24"/>
        </w:rPr>
        <w:t>+ 1</w:t>
      </w:r>
      <w:r>
        <w:rPr>
          <w:rFonts w:ascii="Palatino Linotype" w:hAnsi="Palatino Linotype"/>
          <w:b w:val="0"/>
          <w:bCs w:val="0"/>
          <w:sz w:val="24"/>
          <w:szCs w:val="24"/>
        </w:rPr>
        <w:t xml:space="preserve"> </w:t>
      </w:r>
      <w:r w:rsidR="00352268">
        <w:rPr>
          <w:rFonts w:ascii="Palatino Linotype" w:hAnsi="Palatino Linotype"/>
          <w:b w:val="0"/>
          <w:sz w:val="24"/>
          <w:szCs w:val="24"/>
        </w:rPr>
        <w:t xml:space="preserve">+ взвешивание </w:t>
      </w:r>
      <w:r>
        <w:rPr>
          <w:rFonts w:ascii="Palatino Linotype" w:hAnsi="Palatino Linotype"/>
          <w:b w:val="0"/>
          <w:bCs w:val="0"/>
          <w:sz w:val="24"/>
          <w:szCs w:val="24"/>
        </w:rPr>
        <w:t>(при равном результате разница во взвешивании 2 кг);</w:t>
      </w:r>
    </w:p>
    <w:p w:rsidR="00941F08" w:rsidRDefault="00941F08" w:rsidP="00941F08">
      <w:pPr>
        <w:pStyle w:val="21"/>
        <w:ind w:left="4320" w:hanging="4320"/>
        <w:jc w:val="left"/>
        <w:rPr>
          <w:rFonts w:ascii="Palatino Linotype" w:hAnsi="Palatino Linotype"/>
          <w:i/>
          <w:sz w:val="24"/>
          <w:szCs w:val="24"/>
        </w:rPr>
      </w:pPr>
    </w:p>
    <w:p w:rsidR="00DD6D38" w:rsidRDefault="00DD6D38" w:rsidP="00941F08">
      <w:pPr>
        <w:pStyle w:val="21"/>
        <w:ind w:left="4245" w:hanging="4245"/>
        <w:jc w:val="left"/>
        <w:rPr>
          <w:rFonts w:ascii="Palatino Linotype" w:hAnsi="Palatino Linotype"/>
          <w:bCs w:val="0"/>
          <w:i/>
          <w:sz w:val="24"/>
          <w:szCs w:val="24"/>
        </w:rPr>
      </w:pPr>
    </w:p>
    <w:p w:rsidR="00941F08" w:rsidRDefault="00941F08" w:rsidP="00941F08">
      <w:pPr>
        <w:pStyle w:val="21"/>
        <w:ind w:left="4245" w:hanging="4245"/>
        <w:jc w:val="left"/>
        <w:rPr>
          <w:rFonts w:ascii="Palatino Linotype" w:hAnsi="Palatino Linotype"/>
          <w:bCs w:val="0"/>
          <w:i/>
          <w:sz w:val="24"/>
          <w:szCs w:val="24"/>
        </w:rPr>
      </w:pPr>
      <w:r>
        <w:rPr>
          <w:rFonts w:ascii="Palatino Linotype" w:hAnsi="Palatino Linotype"/>
          <w:bCs w:val="0"/>
          <w:i/>
          <w:sz w:val="24"/>
          <w:szCs w:val="24"/>
        </w:rPr>
        <w:lastRenderedPageBreak/>
        <w:t>Дети (мальчики)</w:t>
      </w:r>
    </w:p>
    <w:p w:rsidR="00941F08" w:rsidRDefault="00941F08" w:rsidP="00941F08">
      <w:pPr>
        <w:pStyle w:val="21"/>
        <w:ind w:left="4245" w:hanging="4245"/>
        <w:jc w:val="left"/>
        <w:rPr>
          <w:rFonts w:ascii="Palatino Linotype" w:hAnsi="Palatino Linotype"/>
          <w:b w:val="0"/>
          <w:bCs w:val="0"/>
          <w:sz w:val="24"/>
          <w:szCs w:val="24"/>
        </w:rPr>
      </w:pPr>
      <w:r>
        <w:rPr>
          <w:rFonts w:ascii="Palatino Linotype" w:hAnsi="Palatino Linotype"/>
          <w:bCs w:val="0"/>
          <w:i/>
          <w:sz w:val="24"/>
          <w:szCs w:val="24"/>
        </w:rPr>
        <w:t xml:space="preserve">10-11 лет                                </w:t>
      </w:r>
      <w:r>
        <w:rPr>
          <w:rFonts w:ascii="Palatino Linotype" w:hAnsi="Palatino Linotype"/>
          <w:b w:val="0"/>
          <w:bCs w:val="0"/>
          <w:sz w:val="24"/>
          <w:szCs w:val="24"/>
        </w:rPr>
        <w:tab/>
        <w:t>1, 5 +1</w:t>
      </w:r>
      <w:r>
        <w:rPr>
          <w:rFonts w:ascii="Palatino Linotype" w:hAnsi="Palatino Linotype"/>
          <w:b w:val="0"/>
          <w:sz w:val="24"/>
          <w:szCs w:val="24"/>
        </w:rPr>
        <w:t>+ взвешивание + 1</w:t>
      </w:r>
      <w:r>
        <w:rPr>
          <w:rFonts w:ascii="Palatino Linotype" w:hAnsi="Palatino Linotype"/>
          <w:b w:val="0"/>
          <w:bCs w:val="0"/>
          <w:sz w:val="24"/>
          <w:szCs w:val="24"/>
        </w:rPr>
        <w:t xml:space="preserve"> (при равном результате                                                разница во взвешивании 2 кг);</w:t>
      </w:r>
    </w:p>
    <w:p w:rsidR="00941F08" w:rsidRDefault="00941F08" w:rsidP="00941F08">
      <w:pPr>
        <w:pStyle w:val="21"/>
        <w:ind w:left="4320" w:hanging="4320"/>
        <w:jc w:val="left"/>
        <w:rPr>
          <w:rFonts w:ascii="Palatino Linotype" w:hAnsi="Palatino Linotype"/>
          <w:i/>
          <w:sz w:val="24"/>
          <w:szCs w:val="24"/>
        </w:rPr>
      </w:pPr>
    </w:p>
    <w:p w:rsidR="00941F08" w:rsidRDefault="00941F08" w:rsidP="00941F08">
      <w:pPr>
        <w:pStyle w:val="21"/>
        <w:ind w:left="4320" w:hanging="4320"/>
        <w:jc w:val="left"/>
        <w:rPr>
          <w:rFonts w:ascii="Palatino Linotype" w:hAnsi="Palatino Linotype"/>
          <w:b w:val="0"/>
          <w:bCs w:val="0"/>
          <w:sz w:val="24"/>
          <w:szCs w:val="24"/>
        </w:rPr>
      </w:pPr>
      <w:r>
        <w:rPr>
          <w:rFonts w:ascii="Palatino Linotype" w:hAnsi="Palatino Linotype"/>
          <w:i/>
          <w:sz w:val="24"/>
          <w:szCs w:val="24"/>
        </w:rPr>
        <w:t>Младшие юноши 12-13 лет</w:t>
      </w:r>
      <w:r>
        <w:rPr>
          <w:rFonts w:ascii="Palatino Linotype" w:hAnsi="Palatino Linotype"/>
          <w:b w:val="0"/>
          <w:sz w:val="24"/>
          <w:szCs w:val="24"/>
        </w:rPr>
        <w:tab/>
      </w:r>
      <w:r>
        <w:rPr>
          <w:rFonts w:ascii="Palatino Linotype" w:hAnsi="Palatino Linotype"/>
          <w:b w:val="0"/>
          <w:bCs w:val="0"/>
          <w:sz w:val="24"/>
          <w:szCs w:val="24"/>
        </w:rPr>
        <w:t>2+1</w:t>
      </w:r>
      <w:r>
        <w:rPr>
          <w:rFonts w:ascii="Palatino Linotype" w:hAnsi="Palatino Linotype"/>
          <w:b w:val="0"/>
          <w:sz w:val="24"/>
          <w:szCs w:val="24"/>
        </w:rPr>
        <w:t>+ взвешивание</w:t>
      </w:r>
      <w:r>
        <w:rPr>
          <w:rFonts w:ascii="Palatino Linotype" w:hAnsi="Palatino Linotype"/>
          <w:b w:val="0"/>
          <w:bCs w:val="0"/>
          <w:sz w:val="24"/>
          <w:szCs w:val="24"/>
        </w:rPr>
        <w:t xml:space="preserve">  + 1</w:t>
      </w:r>
      <w:r>
        <w:rPr>
          <w:rFonts w:ascii="Palatino Linotype" w:hAnsi="Palatino Linotype"/>
          <w:b w:val="0"/>
          <w:sz w:val="24"/>
          <w:szCs w:val="24"/>
        </w:rPr>
        <w:t>(</w:t>
      </w:r>
      <w:r>
        <w:rPr>
          <w:rFonts w:ascii="Palatino Linotype" w:hAnsi="Palatino Linotype"/>
          <w:b w:val="0"/>
          <w:bCs w:val="0"/>
          <w:sz w:val="24"/>
          <w:szCs w:val="24"/>
        </w:rPr>
        <w:t>при равном результате разница во взвешивании 3 кг);</w:t>
      </w:r>
    </w:p>
    <w:p w:rsidR="00941F08" w:rsidRDefault="00941F08" w:rsidP="00941F08">
      <w:pPr>
        <w:pStyle w:val="21"/>
        <w:ind w:left="4320" w:hanging="4320"/>
        <w:jc w:val="left"/>
        <w:rPr>
          <w:rFonts w:ascii="Palatino Linotype" w:hAnsi="Palatino Linotype"/>
          <w:b w:val="0"/>
          <w:i/>
          <w:sz w:val="24"/>
          <w:szCs w:val="24"/>
        </w:rPr>
      </w:pPr>
    </w:p>
    <w:p w:rsidR="00941F08" w:rsidRDefault="00941F08" w:rsidP="00941F08">
      <w:pPr>
        <w:pStyle w:val="21"/>
        <w:ind w:left="4320" w:hanging="4320"/>
        <w:jc w:val="left"/>
        <w:rPr>
          <w:rFonts w:ascii="Palatino Linotype" w:hAnsi="Palatino Linotype"/>
          <w:b w:val="0"/>
          <w:bCs w:val="0"/>
          <w:sz w:val="24"/>
          <w:szCs w:val="24"/>
        </w:rPr>
      </w:pPr>
      <w:r>
        <w:rPr>
          <w:rFonts w:ascii="Palatino Linotype" w:hAnsi="Palatino Linotype"/>
          <w:i/>
          <w:sz w:val="24"/>
          <w:szCs w:val="24"/>
        </w:rPr>
        <w:t>Старшие юноши 14-15 лет</w:t>
      </w:r>
      <w:r>
        <w:rPr>
          <w:rFonts w:ascii="Palatino Linotype" w:hAnsi="Palatino Linotype"/>
          <w:b w:val="0"/>
          <w:i/>
          <w:sz w:val="24"/>
          <w:szCs w:val="24"/>
        </w:rPr>
        <w:tab/>
      </w:r>
      <w:r>
        <w:rPr>
          <w:rFonts w:ascii="Palatino Linotype" w:hAnsi="Palatino Linotype"/>
          <w:b w:val="0"/>
          <w:sz w:val="24"/>
          <w:szCs w:val="24"/>
        </w:rPr>
        <w:t>2+2+ взвешивание + 1 (</w:t>
      </w:r>
      <w:r>
        <w:rPr>
          <w:rFonts w:ascii="Palatino Linotype" w:hAnsi="Palatino Linotype"/>
          <w:b w:val="0"/>
          <w:bCs w:val="0"/>
          <w:sz w:val="24"/>
          <w:szCs w:val="24"/>
        </w:rPr>
        <w:t>при равном результате разница во взвешивании 3 кг);</w:t>
      </w:r>
    </w:p>
    <w:p w:rsidR="00DD6D38" w:rsidRDefault="00DD6D38" w:rsidP="00DD6D38">
      <w:pPr>
        <w:pStyle w:val="21"/>
        <w:ind w:left="4320" w:hanging="4320"/>
        <w:jc w:val="left"/>
        <w:rPr>
          <w:rFonts w:ascii="Palatino Linotype" w:hAnsi="Palatino Linotype"/>
          <w:i/>
          <w:sz w:val="24"/>
          <w:szCs w:val="24"/>
        </w:rPr>
      </w:pPr>
    </w:p>
    <w:p w:rsidR="00DD6D38" w:rsidRDefault="00DD6D38" w:rsidP="00DD6D38">
      <w:pPr>
        <w:pStyle w:val="21"/>
        <w:ind w:left="4320" w:hanging="4320"/>
        <w:jc w:val="left"/>
        <w:rPr>
          <w:rFonts w:ascii="Palatino Linotype" w:hAnsi="Palatino Linotype"/>
          <w:b w:val="0"/>
          <w:bCs w:val="0"/>
          <w:sz w:val="24"/>
          <w:szCs w:val="24"/>
        </w:rPr>
      </w:pPr>
      <w:r>
        <w:rPr>
          <w:rFonts w:ascii="Palatino Linotype" w:hAnsi="Palatino Linotype"/>
          <w:i/>
          <w:sz w:val="24"/>
          <w:szCs w:val="24"/>
        </w:rPr>
        <w:t>Юниоры юноши 16-17 лет</w:t>
      </w:r>
      <w:r>
        <w:rPr>
          <w:rFonts w:ascii="Palatino Linotype" w:hAnsi="Palatino Linotype"/>
          <w:b w:val="0"/>
          <w:sz w:val="24"/>
          <w:szCs w:val="24"/>
        </w:rPr>
        <w:tab/>
        <w:t>2+2+ взвешивание + 1 (</w:t>
      </w:r>
      <w:r>
        <w:rPr>
          <w:rFonts w:ascii="Palatino Linotype" w:hAnsi="Palatino Linotype"/>
          <w:b w:val="0"/>
          <w:bCs w:val="0"/>
          <w:sz w:val="24"/>
          <w:szCs w:val="24"/>
        </w:rPr>
        <w:t>при равном результате разница во взвешивании 3 кг);</w:t>
      </w:r>
    </w:p>
    <w:p w:rsidR="00DD6D38" w:rsidRDefault="00DD6D38" w:rsidP="00941F08">
      <w:pPr>
        <w:pStyle w:val="21"/>
        <w:ind w:left="4320" w:hanging="4320"/>
        <w:jc w:val="left"/>
        <w:rPr>
          <w:rFonts w:ascii="Palatino Linotype" w:hAnsi="Palatino Linotype"/>
          <w:b w:val="0"/>
          <w:bCs w:val="0"/>
          <w:sz w:val="24"/>
          <w:szCs w:val="24"/>
        </w:rPr>
      </w:pPr>
    </w:p>
    <w:p w:rsidR="00941F08" w:rsidRDefault="00941F08" w:rsidP="00941F08">
      <w:pPr>
        <w:pStyle w:val="21"/>
        <w:ind w:left="4320" w:hanging="4320"/>
        <w:jc w:val="left"/>
        <w:rPr>
          <w:rFonts w:ascii="Palatino Linotype" w:hAnsi="Palatino Linotype"/>
          <w:i/>
          <w:sz w:val="24"/>
          <w:szCs w:val="24"/>
        </w:rPr>
      </w:pPr>
    </w:p>
    <w:p w:rsidR="00894970" w:rsidRPr="00894970" w:rsidRDefault="00894970" w:rsidP="00894970">
      <w:pPr>
        <w:pStyle w:val="21"/>
        <w:ind w:left="4320" w:hanging="4320"/>
        <w:jc w:val="left"/>
        <w:rPr>
          <w:rFonts w:ascii="Palatino Linotype" w:hAnsi="Palatino Linotype"/>
          <w:bCs w:val="0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10.2    </w:t>
      </w:r>
      <w:r w:rsidRPr="00894970">
        <w:rPr>
          <w:rFonts w:ascii="Palatino Linotype" w:hAnsi="Palatino Linotype"/>
          <w:sz w:val="24"/>
          <w:szCs w:val="24"/>
        </w:rPr>
        <w:t>Награждение</w:t>
      </w:r>
    </w:p>
    <w:p w:rsidR="00894970" w:rsidRDefault="00894970" w:rsidP="00894970">
      <w:pPr>
        <w:pStyle w:val="21"/>
        <w:ind w:left="3780" w:hanging="3780"/>
      </w:pPr>
    </w:p>
    <w:p w:rsidR="00894970" w:rsidRPr="00894970" w:rsidRDefault="00894970" w:rsidP="00894970">
      <w:pPr>
        <w:pStyle w:val="21"/>
        <w:ind w:left="3780" w:hanging="3780"/>
        <w:rPr>
          <w:rFonts w:ascii="Palatino Linotype" w:hAnsi="Palatino Linotype"/>
          <w:b w:val="0"/>
          <w:i/>
          <w:sz w:val="24"/>
          <w:szCs w:val="24"/>
        </w:rPr>
      </w:pPr>
      <w:r w:rsidRPr="00894970">
        <w:rPr>
          <w:rFonts w:ascii="Palatino Linotype" w:hAnsi="Palatino Linotype"/>
          <w:b w:val="0"/>
          <w:sz w:val="24"/>
          <w:szCs w:val="24"/>
        </w:rPr>
        <w:t xml:space="preserve">Победители и призеры соревнований награждаются </w:t>
      </w:r>
      <w:r>
        <w:rPr>
          <w:rFonts w:ascii="Palatino Linotype" w:hAnsi="Palatino Linotype"/>
          <w:b w:val="0"/>
          <w:sz w:val="24"/>
          <w:szCs w:val="24"/>
        </w:rPr>
        <w:t>кубками, медалями</w:t>
      </w:r>
      <w:proofErr w:type="gramStart"/>
      <w:r>
        <w:rPr>
          <w:rFonts w:ascii="Palatino Linotype" w:hAnsi="Palatino Linotype"/>
          <w:b w:val="0"/>
          <w:sz w:val="24"/>
          <w:szCs w:val="24"/>
        </w:rPr>
        <w:t xml:space="preserve"> ,</w:t>
      </w:r>
      <w:proofErr w:type="gramEnd"/>
      <w:r w:rsidRPr="00894970">
        <w:rPr>
          <w:rFonts w:ascii="Palatino Linotype" w:hAnsi="Palatino Linotype"/>
          <w:b w:val="0"/>
          <w:sz w:val="24"/>
          <w:szCs w:val="24"/>
        </w:rPr>
        <w:t xml:space="preserve"> дипломами</w:t>
      </w:r>
      <w:r>
        <w:rPr>
          <w:rFonts w:ascii="Palatino Linotype" w:hAnsi="Palatino Linotype"/>
          <w:b w:val="0"/>
          <w:sz w:val="24"/>
          <w:szCs w:val="24"/>
        </w:rPr>
        <w:t xml:space="preserve"> и     специальными призами</w:t>
      </w:r>
      <w:r w:rsidRPr="00894970">
        <w:rPr>
          <w:rFonts w:ascii="Palatino Linotype" w:hAnsi="Palatino Linotype"/>
          <w:b w:val="0"/>
          <w:sz w:val="24"/>
          <w:szCs w:val="24"/>
        </w:rPr>
        <w:t>.</w:t>
      </w:r>
    </w:p>
    <w:p w:rsidR="00894970" w:rsidRDefault="00894970" w:rsidP="00894970">
      <w:pPr>
        <w:pStyle w:val="21"/>
        <w:rPr>
          <w:rFonts w:ascii="Palatino Linotype" w:hAnsi="Palatino Linotype"/>
          <w:b w:val="0"/>
          <w:bCs w:val="0"/>
          <w:sz w:val="24"/>
          <w:szCs w:val="24"/>
        </w:rPr>
      </w:pPr>
    </w:p>
    <w:p w:rsidR="00941F08" w:rsidRDefault="00941F08" w:rsidP="00F14A31">
      <w:pPr>
        <w:pStyle w:val="21"/>
        <w:numPr>
          <w:ilvl w:val="0"/>
          <w:numId w:val="1"/>
        </w:numPr>
        <w:rPr>
          <w:rFonts w:ascii="Palatino Linotype" w:hAnsi="Palatino Linotype"/>
          <w:bCs w:val="0"/>
          <w:sz w:val="24"/>
          <w:szCs w:val="24"/>
        </w:rPr>
      </w:pPr>
      <w:r>
        <w:rPr>
          <w:rFonts w:ascii="Palatino Linotype" w:hAnsi="Palatino Linotype"/>
          <w:bCs w:val="0"/>
          <w:sz w:val="24"/>
          <w:szCs w:val="24"/>
        </w:rPr>
        <w:t xml:space="preserve"> Апелляция.</w:t>
      </w:r>
      <w:r>
        <w:rPr>
          <w:rFonts w:ascii="Palatino Linotype" w:hAnsi="Palatino Linotype"/>
          <w:bCs w:val="0"/>
          <w:sz w:val="24"/>
          <w:szCs w:val="24"/>
        </w:rPr>
        <w:tab/>
      </w:r>
    </w:p>
    <w:p w:rsidR="00941F08" w:rsidRDefault="00941F08" w:rsidP="00941F08">
      <w:pPr>
        <w:pStyle w:val="21"/>
        <w:ind w:left="360"/>
        <w:rPr>
          <w:rFonts w:ascii="Palatino Linotype" w:hAnsi="Palatino Linotype"/>
          <w:bCs w:val="0"/>
          <w:sz w:val="24"/>
          <w:szCs w:val="24"/>
        </w:rPr>
      </w:pPr>
    </w:p>
    <w:p w:rsidR="00941F08" w:rsidRDefault="00941F08" w:rsidP="00941F08">
      <w:pPr>
        <w:pStyle w:val="21"/>
        <w:ind w:firstLine="720"/>
        <w:rPr>
          <w:rFonts w:ascii="Palatino Linotype" w:hAnsi="Palatino Linotype"/>
          <w:b w:val="0"/>
          <w:sz w:val="24"/>
          <w:szCs w:val="24"/>
        </w:rPr>
      </w:pPr>
      <w:r>
        <w:rPr>
          <w:rFonts w:ascii="Palatino Linotype" w:hAnsi="Palatino Linotype"/>
          <w:b w:val="0"/>
          <w:sz w:val="24"/>
          <w:szCs w:val="24"/>
        </w:rPr>
        <w:t xml:space="preserve">Апелляции подаются официальными представителями команд </w:t>
      </w:r>
      <w:proofErr w:type="gramStart"/>
      <w:r>
        <w:rPr>
          <w:rFonts w:ascii="Palatino Linotype" w:hAnsi="Palatino Linotype"/>
          <w:b w:val="0"/>
          <w:sz w:val="24"/>
          <w:szCs w:val="24"/>
        </w:rPr>
        <w:t>в случае несогласия с действиями судейской бригады в письменном виде на имя Главного судьи в течение</w:t>
      </w:r>
      <w:proofErr w:type="gramEnd"/>
      <w:r>
        <w:rPr>
          <w:rFonts w:ascii="Palatino Linotype" w:hAnsi="Palatino Linotype"/>
          <w:b w:val="0"/>
          <w:sz w:val="24"/>
          <w:szCs w:val="24"/>
        </w:rPr>
        <w:t xml:space="preserve"> 10 минут после окончания поединка.</w:t>
      </w:r>
    </w:p>
    <w:p w:rsidR="00941F08" w:rsidRDefault="00941F08" w:rsidP="00941F08">
      <w:pPr>
        <w:pStyle w:val="21"/>
        <w:rPr>
          <w:rFonts w:ascii="Palatino Linotype" w:hAnsi="Palatino Linotype"/>
          <w:b w:val="0"/>
          <w:sz w:val="24"/>
          <w:szCs w:val="24"/>
        </w:rPr>
      </w:pPr>
    </w:p>
    <w:p w:rsidR="00941F08" w:rsidRDefault="00941F08" w:rsidP="00941F08">
      <w:pPr>
        <w:pStyle w:val="21"/>
        <w:ind w:firstLine="720"/>
        <w:rPr>
          <w:rFonts w:ascii="Palatino Linotype" w:hAnsi="Palatino Linotype"/>
          <w:b w:val="0"/>
          <w:sz w:val="24"/>
          <w:szCs w:val="24"/>
        </w:rPr>
      </w:pPr>
      <w:r>
        <w:rPr>
          <w:rFonts w:ascii="Palatino Linotype" w:hAnsi="Palatino Linotype"/>
          <w:b w:val="0"/>
          <w:sz w:val="24"/>
          <w:szCs w:val="24"/>
        </w:rPr>
        <w:t>Решение Главного судьи соревнований является окончательным и обжалованию не подлежит.</w:t>
      </w:r>
    </w:p>
    <w:p w:rsidR="00F14A31" w:rsidRDefault="00F14A31" w:rsidP="0053060F">
      <w:pPr>
        <w:pStyle w:val="21"/>
        <w:rPr>
          <w:rFonts w:ascii="Palatino Linotype" w:hAnsi="Palatino Linotype"/>
          <w:b w:val="0"/>
          <w:sz w:val="24"/>
          <w:szCs w:val="24"/>
        </w:rPr>
      </w:pPr>
    </w:p>
    <w:p w:rsidR="00941F08" w:rsidRPr="00C63151" w:rsidRDefault="00941F08" w:rsidP="00F14A31">
      <w:pPr>
        <w:pStyle w:val="21"/>
        <w:numPr>
          <w:ilvl w:val="0"/>
          <w:numId w:val="1"/>
        </w:numPr>
        <w:rPr>
          <w:rFonts w:ascii="Palatino Linotype" w:hAnsi="Palatino Linotype"/>
          <w:sz w:val="24"/>
          <w:szCs w:val="24"/>
        </w:rPr>
      </w:pPr>
      <w:r w:rsidRPr="00C63151">
        <w:rPr>
          <w:rFonts w:ascii="Palatino Linotype" w:hAnsi="Palatino Linotype"/>
          <w:sz w:val="24"/>
          <w:szCs w:val="24"/>
        </w:rPr>
        <w:t>Финансовые условия соревнования.</w:t>
      </w:r>
    </w:p>
    <w:p w:rsidR="00941F08" w:rsidRDefault="00941F08" w:rsidP="00941F08">
      <w:pPr>
        <w:pStyle w:val="21"/>
        <w:rPr>
          <w:rFonts w:ascii="Palatino Linotype" w:hAnsi="Palatino Linotype"/>
          <w:b w:val="0"/>
          <w:sz w:val="24"/>
          <w:szCs w:val="24"/>
        </w:rPr>
      </w:pPr>
    </w:p>
    <w:p w:rsidR="00941F08" w:rsidRPr="004F08D3" w:rsidRDefault="00941F08" w:rsidP="004F08D3">
      <w:pPr>
        <w:pStyle w:val="21"/>
        <w:numPr>
          <w:ilvl w:val="0"/>
          <w:numId w:val="16"/>
        </w:numPr>
        <w:rPr>
          <w:rFonts w:ascii="Palatino Linotype" w:hAnsi="Palatino Linotype"/>
          <w:b w:val="0"/>
          <w:sz w:val="26"/>
          <w:szCs w:val="26"/>
        </w:rPr>
      </w:pPr>
      <w:r w:rsidRPr="004F08D3">
        <w:rPr>
          <w:rFonts w:ascii="Palatino Linotype" w:hAnsi="Palatino Linotype"/>
          <w:b w:val="0"/>
          <w:sz w:val="26"/>
          <w:szCs w:val="26"/>
        </w:rPr>
        <w:t xml:space="preserve">Проезд, проживание, питание осуществляется  за счет командирующих организаций. </w:t>
      </w:r>
    </w:p>
    <w:p w:rsidR="00941F08" w:rsidRPr="004F08D3" w:rsidRDefault="004F08D3" w:rsidP="004F08D3">
      <w:pPr>
        <w:pStyle w:val="a8"/>
        <w:numPr>
          <w:ilvl w:val="0"/>
          <w:numId w:val="16"/>
        </w:numPr>
        <w:rPr>
          <w:rFonts w:ascii="Palatino Linotype" w:hAnsi="Palatino Linotype"/>
          <w:sz w:val="26"/>
          <w:szCs w:val="26"/>
        </w:rPr>
      </w:pPr>
      <w:r w:rsidRPr="004F08D3">
        <w:rPr>
          <w:rFonts w:ascii="Palatino Linotype" w:hAnsi="Palatino Linotype"/>
          <w:sz w:val="26"/>
          <w:szCs w:val="26"/>
        </w:rPr>
        <w:t>Стартовый взнос для участника соревнований-1 000 руб.</w:t>
      </w:r>
    </w:p>
    <w:p w:rsidR="00941F08" w:rsidRPr="00E57FAE" w:rsidRDefault="00941F08" w:rsidP="004F08D3">
      <w:pPr>
        <w:pStyle w:val="21"/>
        <w:jc w:val="left"/>
        <w:rPr>
          <w:rFonts w:ascii="Palatino Linotype" w:hAnsi="Palatino Linotype"/>
          <w:b w:val="0"/>
          <w:sz w:val="24"/>
          <w:szCs w:val="24"/>
        </w:rPr>
      </w:pPr>
    </w:p>
    <w:p w:rsidR="00941F08" w:rsidRDefault="00941F08" w:rsidP="004F08D3">
      <w:pPr>
        <w:pStyle w:val="21"/>
        <w:numPr>
          <w:ilvl w:val="0"/>
          <w:numId w:val="1"/>
        </w:numPr>
        <w:rPr>
          <w:rFonts w:ascii="Palatino Linotype" w:hAnsi="Palatino Linotype"/>
          <w:bCs w:val="0"/>
          <w:sz w:val="24"/>
          <w:szCs w:val="24"/>
        </w:rPr>
      </w:pPr>
      <w:r>
        <w:rPr>
          <w:rFonts w:ascii="Palatino Linotype" w:hAnsi="Palatino Linotype"/>
          <w:bCs w:val="0"/>
          <w:sz w:val="24"/>
          <w:szCs w:val="24"/>
        </w:rPr>
        <w:t xml:space="preserve">  Обязанности</w:t>
      </w:r>
    </w:p>
    <w:p w:rsidR="00941F08" w:rsidRDefault="00941F08" w:rsidP="00941F08">
      <w:pPr>
        <w:pStyle w:val="21"/>
        <w:ind w:left="708"/>
        <w:rPr>
          <w:rFonts w:ascii="Palatino Linotype" w:hAnsi="Palatino Linotype"/>
          <w:b w:val="0"/>
          <w:bCs w:val="0"/>
          <w:sz w:val="24"/>
          <w:szCs w:val="24"/>
        </w:rPr>
      </w:pPr>
      <w:r>
        <w:rPr>
          <w:rFonts w:ascii="Palatino Linotype" w:hAnsi="Palatino Linotype"/>
          <w:bCs w:val="0"/>
          <w:sz w:val="24"/>
          <w:szCs w:val="24"/>
        </w:rPr>
        <w:t xml:space="preserve">Тренер является ответственным  за вывод спортсмена  </w:t>
      </w:r>
      <w:proofErr w:type="gramStart"/>
      <w:r>
        <w:rPr>
          <w:rFonts w:ascii="Palatino Linotype" w:hAnsi="Palatino Linotype"/>
          <w:bCs w:val="0"/>
          <w:sz w:val="24"/>
          <w:szCs w:val="24"/>
        </w:rPr>
        <w:t>к</w:t>
      </w:r>
      <w:proofErr w:type="gramEnd"/>
      <w:r>
        <w:rPr>
          <w:rFonts w:ascii="Palatino Linotype" w:hAnsi="Palatino Linotype"/>
          <w:bCs w:val="0"/>
          <w:sz w:val="24"/>
          <w:szCs w:val="24"/>
        </w:rPr>
        <w:t xml:space="preserve"> татами за </w:t>
      </w:r>
      <w:r w:rsidRPr="005E0948">
        <w:rPr>
          <w:rFonts w:ascii="Palatino Linotype" w:hAnsi="Palatino Linotype"/>
          <w:bCs w:val="0"/>
          <w:sz w:val="24"/>
          <w:szCs w:val="24"/>
        </w:rPr>
        <w:t>один</w:t>
      </w:r>
      <w:r>
        <w:rPr>
          <w:rFonts w:ascii="Palatino Linotype" w:hAnsi="Palatino Linotype"/>
          <w:bCs w:val="0"/>
          <w:sz w:val="24"/>
          <w:szCs w:val="24"/>
        </w:rPr>
        <w:t xml:space="preserve"> бой до вызова</w:t>
      </w:r>
      <w:r>
        <w:rPr>
          <w:rFonts w:ascii="Palatino Linotype" w:hAnsi="Palatino Linotype"/>
          <w:b w:val="0"/>
          <w:bCs w:val="0"/>
          <w:sz w:val="24"/>
          <w:szCs w:val="24"/>
        </w:rPr>
        <w:t>.</w:t>
      </w:r>
    </w:p>
    <w:p w:rsidR="00941F08" w:rsidRPr="001B4648" w:rsidRDefault="00941F08" w:rsidP="004F08D3">
      <w:pPr>
        <w:pStyle w:val="21"/>
        <w:jc w:val="righ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bCs w:val="0"/>
          <w:sz w:val="24"/>
          <w:szCs w:val="24"/>
        </w:rPr>
        <w:t>ОРГКОМИТЕТ</w:t>
      </w:r>
    </w:p>
    <w:p w:rsidR="00941F08" w:rsidRPr="001B4648" w:rsidRDefault="00941F08" w:rsidP="00941F08">
      <w:pPr>
        <w:pageBreakBefore/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lastRenderedPageBreak/>
        <w:t>Приложение №1</w:t>
      </w:r>
    </w:p>
    <w:tbl>
      <w:tblPr>
        <w:tblW w:w="11005" w:type="dxa"/>
        <w:tblInd w:w="19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1221"/>
        <w:gridCol w:w="86"/>
        <w:gridCol w:w="237"/>
        <w:gridCol w:w="886"/>
        <w:gridCol w:w="130"/>
        <w:gridCol w:w="1406"/>
        <w:gridCol w:w="424"/>
        <w:gridCol w:w="698"/>
        <w:gridCol w:w="555"/>
        <w:gridCol w:w="505"/>
        <w:gridCol w:w="662"/>
        <w:gridCol w:w="137"/>
        <w:gridCol w:w="428"/>
        <w:gridCol w:w="88"/>
        <w:gridCol w:w="459"/>
        <w:gridCol w:w="526"/>
        <w:gridCol w:w="461"/>
        <w:gridCol w:w="420"/>
        <w:gridCol w:w="203"/>
        <w:gridCol w:w="70"/>
        <w:gridCol w:w="184"/>
        <w:gridCol w:w="296"/>
        <w:gridCol w:w="28"/>
        <w:gridCol w:w="80"/>
        <w:gridCol w:w="325"/>
        <w:gridCol w:w="10"/>
      </w:tblGrid>
      <w:tr w:rsidR="00941F08" w:rsidTr="004F08D3">
        <w:trPr>
          <w:gridAfter w:val="6"/>
          <w:wAfter w:w="923" w:type="dxa"/>
          <w:trHeight w:val="80"/>
        </w:trPr>
        <w:tc>
          <w:tcPr>
            <w:tcW w:w="10082" w:type="dxa"/>
            <w:gridSpan w:val="21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41F08" w:rsidRDefault="00941F08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</w:p>
        </w:tc>
      </w:tr>
      <w:tr w:rsidR="00941F08" w:rsidTr="004F08D3">
        <w:trPr>
          <w:gridAfter w:val="7"/>
          <w:wAfter w:w="993" w:type="dxa"/>
          <w:trHeight w:val="251"/>
        </w:trPr>
        <w:tc>
          <w:tcPr>
            <w:tcW w:w="10012" w:type="dxa"/>
            <w:gridSpan w:val="20"/>
          </w:tcPr>
          <w:p w:rsidR="00941F08" w:rsidRDefault="00941F08" w:rsidP="004F08D3">
            <w:pPr>
              <w:snapToGrid w:val="0"/>
              <w:ind w:left="1440" w:right="-9819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1034"/>
        </w:trPr>
        <w:tc>
          <w:tcPr>
            <w:tcW w:w="10670" w:type="dxa"/>
            <w:gridSpan w:val="25"/>
            <w:vAlign w:val="center"/>
          </w:tcPr>
          <w:p w:rsidR="004F08D3" w:rsidRPr="001B4648" w:rsidRDefault="004F08D3" w:rsidP="004E32F8">
            <w:pPr>
              <w:rPr>
                <w:rFonts w:ascii="Palatino Linotype" w:hAnsi="Palatino Linotype" w:cs="Arial"/>
                <w:sz w:val="28"/>
                <w:szCs w:val="28"/>
              </w:rPr>
            </w:pPr>
          </w:p>
          <w:p w:rsidR="004F08D3" w:rsidRPr="00941F08" w:rsidRDefault="004F08D3" w:rsidP="004F08D3">
            <w:pPr>
              <w:jc w:val="both"/>
              <w:rPr>
                <w:rFonts w:ascii="Palatino Linotype" w:hAnsi="Palatino Linotype"/>
                <w:sz w:val="44"/>
                <w:szCs w:val="44"/>
              </w:rPr>
            </w:pPr>
            <w:r>
              <w:rPr>
                <w:rFonts w:ascii="Palatino Linotype" w:hAnsi="Palatino Linotype" w:cs="Arial"/>
                <w:sz w:val="28"/>
                <w:szCs w:val="28"/>
              </w:rPr>
              <w:t xml:space="preserve">                                                                Заявка                                                                                                                                                                                   </w:t>
            </w:r>
            <w:r w:rsidRPr="00004B34">
              <w:rPr>
                <w:rFonts w:ascii="Palatino Linotype" w:hAnsi="Palatino Linotype" w:cs="Arial"/>
                <w:sz w:val="28"/>
                <w:szCs w:val="28"/>
              </w:rPr>
              <w:t xml:space="preserve">на участие в </w:t>
            </w:r>
            <w:r w:rsidRPr="00004B34">
              <w:rPr>
                <w:rFonts w:ascii="Palatino Linotype" w:hAnsi="Palatino Linotype"/>
                <w:sz w:val="28"/>
                <w:szCs w:val="28"/>
                <w:lang w:val="en-US"/>
              </w:rPr>
              <w:t>I</w:t>
            </w:r>
            <w:r w:rsidRPr="00004B34">
              <w:rPr>
                <w:rFonts w:ascii="Palatino Linotype" w:hAnsi="Palatino Linotype"/>
                <w:sz w:val="28"/>
                <w:szCs w:val="28"/>
              </w:rPr>
              <w:t xml:space="preserve"> Открытом Кубке спортивного клуба «</w:t>
            </w:r>
            <w:proofErr w:type="spellStart"/>
            <w:r w:rsidRPr="00004B34">
              <w:rPr>
                <w:rFonts w:ascii="Palatino Linotype" w:hAnsi="Palatino Linotype"/>
                <w:sz w:val="28"/>
                <w:szCs w:val="28"/>
              </w:rPr>
              <w:t>Ямакаси</w:t>
            </w:r>
            <w:proofErr w:type="spellEnd"/>
            <w:r w:rsidRPr="00004B34">
              <w:rPr>
                <w:rFonts w:ascii="Palatino Linotype" w:hAnsi="Palatino Linotype"/>
                <w:sz w:val="28"/>
                <w:szCs w:val="28"/>
              </w:rPr>
              <w:t xml:space="preserve">» по </w:t>
            </w:r>
            <w:proofErr w:type="spellStart"/>
            <w:r w:rsidRPr="00004B34">
              <w:rPr>
                <w:rFonts w:ascii="Palatino Linotype" w:hAnsi="Palatino Linotype"/>
                <w:sz w:val="28"/>
                <w:szCs w:val="28"/>
              </w:rPr>
              <w:t>Киокусинкай</w:t>
            </w:r>
            <w:proofErr w:type="spellEnd"/>
            <w:r w:rsidRPr="00004B34">
              <w:rPr>
                <w:rFonts w:ascii="Palatino Linotype" w:hAnsi="Palatino Linotype"/>
                <w:sz w:val="28"/>
                <w:szCs w:val="28"/>
              </w:rPr>
              <w:t xml:space="preserve"> (</w:t>
            </w:r>
            <w:proofErr w:type="spellStart"/>
            <w:r w:rsidRPr="00004B34">
              <w:rPr>
                <w:rFonts w:ascii="Palatino Linotype" w:hAnsi="Palatino Linotype"/>
                <w:sz w:val="28"/>
                <w:szCs w:val="28"/>
              </w:rPr>
              <w:t>Кекусинка</w:t>
            </w:r>
            <w:r w:rsidR="006852E9">
              <w:rPr>
                <w:rFonts w:ascii="Palatino Linotype" w:hAnsi="Palatino Linotype"/>
                <w:sz w:val="28"/>
                <w:szCs w:val="28"/>
              </w:rPr>
              <w:t>н</w:t>
            </w:r>
            <w:proofErr w:type="spellEnd"/>
            <w:r w:rsidR="006852E9">
              <w:rPr>
                <w:rFonts w:ascii="Palatino Linotype" w:hAnsi="Palatino Linotype"/>
                <w:sz w:val="28"/>
                <w:szCs w:val="28"/>
              </w:rPr>
              <w:t>) среди детей</w:t>
            </w:r>
            <w:r w:rsidR="00DD6D38">
              <w:rPr>
                <w:rFonts w:ascii="Palatino Linotype" w:hAnsi="Palatino Linotype"/>
                <w:sz w:val="28"/>
                <w:szCs w:val="28"/>
              </w:rPr>
              <w:t>,</w:t>
            </w:r>
            <w:r w:rsidR="00352268">
              <w:rPr>
                <w:rFonts w:ascii="Palatino Linotype" w:hAnsi="Palatino Linotype"/>
                <w:sz w:val="28"/>
                <w:szCs w:val="28"/>
              </w:rPr>
              <w:t xml:space="preserve"> юношей</w:t>
            </w:r>
            <w:r w:rsidR="00DD6D38">
              <w:rPr>
                <w:rFonts w:ascii="Palatino Linotype" w:hAnsi="Palatino Linotype"/>
                <w:sz w:val="28"/>
                <w:szCs w:val="28"/>
              </w:rPr>
              <w:t xml:space="preserve"> и юниоров</w:t>
            </w:r>
            <w:r w:rsidR="00352268">
              <w:rPr>
                <w:rFonts w:ascii="Palatino Linotype" w:hAnsi="Palatino Linotype"/>
                <w:sz w:val="28"/>
                <w:szCs w:val="28"/>
              </w:rPr>
              <w:t xml:space="preserve"> </w:t>
            </w:r>
            <w:r w:rsidRPr="00004B34">
              <w:rPr>
                <w:rFonts w:ascii="Palatino Linotype" w:hAnsi="Palatino Linotype"/>
                <w:sz w:val="28"/>
                <w:szCs w:val="28"/>
              </w:rPr>
              <w:t xml:space="preserve"> по </w:t>
            </w:r>
            <w:proofErr w:type="spellStart"/>
            <w:r w:rsidRPr="00004B34">
              <w:rPr>
                <w:rFonts w:ascii="Palatino Linotype" w:hAnsi="Palatino Linotype"/>
                <w:sz w:val="28"/>
                <w:szCs w:val="28"/>
              </w:rPr>
              <w:t>кумитэ</w:t>
            </w:r>
            <w:proofErr w:type="spellEnd"/>
            <w:proofErr w:type="gramStart"/>
            <w:r w:rsidRPr="00004B34">
              <w:rPr>
                <w:rFonts w:ascii="Palatino Linotype" w:hAnsi="Palatino Linotype"/>
                <w:sz w:val="28"/>
                <w:szCs w:val="28"/>
              </w:rPr>
              <w:t xml:space="preserve">  .</w:t>
            </w:r>
            <w:proofErr w:type="gramEnd"/>
          </w:p>
          <w:p w:rsidR="004F08D3" w:rsidRDefault="004F08D3" w:rsidP="004E32F8">
            <w:pPr>
              <w:rPr>
                <w:rFonts w:ascii="Palatino Linotype" w:hAnsi="Palatino Linotype"/>
                <w:sz w:val="28"/>
                <w:szCs w:val="28"/>
                <w:lang w:eastAsia="ar-SA"/>
              </w:rPr>
            </w:pPr>
          </w:p>
        </w:tc>
        <w:tc>
          <w:tcPr>
            <w:tcW w:w="335" w:type="dxa"/>
            <w:gridSpan w:val="2"/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79"/>
        </w:trPr>
        <w:tc>
          <w:tcPr>
            <w:tcW w:w="480" w:type="dxa"/>
            <w:vAlign w:val="center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1221" w:type="dxa"/>
            <w:vAlign w:val="center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1339" w:type="dxa"/>
            <w:gridSpan w:val="4"/>
            <w:vAlign w:val="center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1830" w:type="dxa"/>
            <w:gridSpan w:val="2"/>
            <w:vAlign w:val="center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1253" w:type="dxa"/>
            <w:gridSpan w:val="2"/>
            <w:vAlign w:val="center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1304" w:type="dxa"/>
            <w:gridSpan w:val="3"/>
            <w:vAlign w:val="center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428" w:type="dxa"/>
            <w:vAlign w:val="center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547" w:type="dxa"/>
            <w:gridSpan w:val="2"/>
            <w:vAlign w:val="center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987" w:type="dxa"/>
            <w:gridSpan w:val="2"/>
            <w:vAlign w:val="center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877" w:type="dxa"/>
            <w:gridSpan w:val="4"/>
            <w:vAlign w:val="center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404" w:type="dxa"/>
            <w:gridSpan w:val="3"/>
            <w:vAlign w:val="center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335" w:type="dxa"/>
            <w:gridSpan w:val="2"/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gridAfter w:val="1"/>
          <w:wAfter w:w="10" w:type="dxa"/>
          <w:trHeight w:val="337"/>
        </w:trPr>
        <w:tc>
          <w:tcPr>
            <w:tcW w:w="202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Дата проведения:</w:t>
            </w:r>
          </w:p>
        </w:tc>
        <w:tc>
          <w:tcPr>
            <w:tcW w:w="8566" w:type="dxa"/>
            <w:gridSpan w:val="20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F08D3" w:rsidRDefault="00F14A31" w:rsidP="00004B34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  <w:b/>
                <w:bCs/>
                <w:sz w:val="24"/>
                <w:szCs w:val="24"/>
              </w:rPr>
              <w:t>5 февраля 2012</w:t>
            </w:r>
          </w:p>
        </w:tc>
        <w:tc>
          <w:tcPr>
            <w:tcW w:w="40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</w:p>
        </w:tc>
      </w:tr>
      <w:tr w:rsidR="004F08D3" w:rsidTr="004F08D3">
        <w:trPr>
          <w:gridAfter w:val="1"/>
          <w:wAfter w:w="10" w:type="dxa"/>
          <w:trHeight w:val="251"/>
        </w:trPr>
        <w:tc>
          <w:tcPr>
            <w:tcW w:w="202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 xml:space="preserve">Место проведения: </w:t>
            </w:r>
          </w:p>
        </w:tc>
        <w:tc>
          <w:tcPr>
            <w:tcW w:w="8971" w:type="dxa"/>
            <w:gridSpan w:val="2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8D3" w:rsidRDefault="00004B34" w:rsidP="004E32F8">
            <w:pPr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г. Москва, Каширское шоссе, 39</w:t>
            </w:r>
            <w:r w:rsidR="004F08D3">
              <w:rPr>
                <w:rFonts w:ascii="Palatino Linotype" w:hAnsi="Palatino Linotype" w:cs="Arial"/>
              </w:rPr>
              <w:t xml:space="preserve">, </w:t>
            </w:r>
            <w:r>
              <w:rPr>
                <w:rFonts w:ascii="Palatino Linotype" w:hAnsi="Palatino Linotype" w:cs="Arial"/>
              </w:rPr>
              <w:t xml:space="preserve">Отделение </w:t>
            </w:r>
            <w:r w:rsidR="004F08D3">
              <w:rPr>
                <w:rFonts w:ascii="Palatino Linotype" w:hAnsi="Palatino Linotype" w:cs="Arial"/>
              </w:rPr>
              <w:t>МЦБИ</w:t>
            </w:r>
            <w:r>
              <w:rPr>
                <w:rFonts w:ascii="Palatino Linotype" w:hAnsi="Palatino Linotype" w:cs="Arial"/>
              </w:rPr>
              <w:t xml:space="preserve"> «</w:t>
            </w:r>
            <w:r w:rsidR="00B32AC9">
              <w:rPr>
                <w:rFonts w:ascii="Palatino Linotype" w:hAnsi="Palatino Linotype" w:cs="Arial"/>
              </w:rPr>
              <w:t>Н</w:t>
            </w:r>
            <w:r>
              <w:rPr>
                <w:rFonts w:ascii="Palatino Linotype" w:hAnsi="Palatino Linotype" w:cs="Arial"/>
              </w:rPr>
              <w:t xml:space="preserve">а </w:t>
            </w:r>
            <w:proofErr w:type="spellStart"/>
            <w:r>
              <w:rPr>
                <w:rFonts w:ascii="Palatino Linotype" w:hAnsi="Palatino Linotype" w:cs="Arial"/>
              </w:rPr>
              <w:t>Каширке</w:t>
            </w:r>
            <w:proofErr w:type="spellEnd"/>
            <w:r>
              <w:rPr>
                <w:rFonts w:ascii="Palatino Linotype" w:hAnsi="Palatino Linotype" w:cs="Arial"/>
              </w:rPr>
              <w:t>»</w:t>
            </w:r>
          </w:p>
          <w:p w:rsidR="004F08D3" w:rsidRDefault="004F08D3" w:rsidP="004E32F8">
            <w:pPr>
              <w:ind w:left="4245" w:right="562" w:hanging="4245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221" w:type="dxa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339" w:type="dxa"/>
            <w:gridSpan w:val="4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830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253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304" w:type="dxa"/>
            <w:gridSpan w:val="3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28" w:type="dxa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547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987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877" w:type="dxa"/>
            <w:gridSpan w:val="4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04" w:type="dxa"/>
            <w:gridSpan w:val="3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</w:p>
        </w:tc>
        <w:tc>
          <w:tcPr>
            <w:tcW w:w="335" w:type="dxa"/>
            <w:gridSpan w:val="2"/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502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 xml:space="preserve">№ </w:t>
            </w:r>
            <w:proofErr w:type="spellStart"/>
            <w:r>
              <w:rPr>
                <w:rFonts w:ascii="Palatino Linotype" w:hAnsi="Palatino Linotype" w:cs="Arial"/>
              </w:rPr>
              <w:t>п\</w:t>
            </w:r>
            <w:proofErr w:type="gramStart"/>
            <w:r>
              <w:rPr>
                <w:rFonts w:ascii="Palatino Linotype" w:hAnsi="Palatino Linotype" w:cs="Arial"/>
              </w:rPr>
              <w:t>п</w:t>
            </w:r>
            <w:proofErr w:type="spellEnd"/>
            <w:proofErr w:type="gramEnd"/>
          </w:p>
        </w:tc>
        <w:tc>
          <w:tcPr>
            <w:tcW w:w="1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Фамилия</w:t>
            </w:r>
          </w:p>
        </w:tc>
        <w:tc>
          <w:tcPr>
            <w:tcW w:w="1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Имя</w:t>
            </w:r>
          </w:p>
        </w:tc>
        <w:tc>
          <w:tcPr>
            <w:tcW w:w="1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Отчество</w:t>
            </w: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Дата рождения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Возраст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Вес</w:t>
            </w:r>
          </w:p>
        </w:tc>
        <w:tc>
          <w:tcPr>
            <w:tcW w:w="6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proofErr w:type="spellStart"/>
            <w:r>
              <w:rPr>
                <w:rFonts w:ascii="Palatino Linotype" w:hAnsi="Palatino Linotype" w:cs="Arial"/>
              </w:rPr>
              <w:t>кю</w:t>
            </w:r>
            <w:proofErr w:type="spellEnd"/>
            <w:r>
              <w:rPr>
                <w:rFonts w:ascii="Palatino Linotype" w:hAnsi="Palatino Linotype" w:cs="Arial"/>
              </w:rPr>
              <w:t xml:space="preserve"> / дан</w:t>
            </w:r>
          </w:p>
        </w:tc>
        <w:tc>
          <w:tcPr>
            <w:tcW w:w="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Разряд</w:t>
            </w: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Тренер</w:t>
            </w:r>
          </w:p>
        </w:tc>
        <w:tc>
          <w:tcPr>
            <w:tcW w:w="7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Врач</w:t>
            </w:r>
          </w:p>
        </w:tc>
        <w:tc>
          <w:tcPr>
            <w:tcW w:w="443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1</w:t>
            </w:r>
          </w:p>
        </w:tc>
        <w:tc>
          <w:tcPr>
            <w:tcW w:w="13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9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75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443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2</w:t>
            </w:r>
          </w:p>
        </w:tc>
        <w:tc>
          <w:tcPr>
            <w:tcW w:w="13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9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75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443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3</w:t>
            </w:r>
          </w:p>
        </w:tc>
        <w:tc>
          <w:tcPr>
            <w:tcW w:w="13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9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75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443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4</w:t>
            </w:r>
          </w:p>
        </w:tc>
        <w:tc>
          <w:tcPr>
            <w:tcW w:w="13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9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75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443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5</w:t>
            </w:r>
          </w:p>
        </w:tc>
        <w:tc>
          <w:tcPr>
            <w:tcW w:w="13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9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75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443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6</w:t>
            </w:r>
          </w:p>
        </w:tc>
        <w:tc>
          <w:tcPr>
            <w:tcW w:w="13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9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75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443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7</w:t>
            </w:r>
          </w:p>
        </w:tc>
        <w:tc>
          <w:tcPr>
            <w:tcW w:w="13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9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75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443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8</w:t>
            </w:r>
          </w:p>
        </w:tc>
        <w:tc>
          <w:tcPr>
            <w:tcW w:w="13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9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75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443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9</w:t>
            </w:r>
          </w:p>
        </w:tc>
        <w:tc>
          <w:tcPr>
            <w:tcW w:w="13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9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75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443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10</w:t>
            </w:r>
          </w:p>
        </w:tc>
        <w:tc>
          <w:tcPr>
            <w:tcW w:w="13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9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75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443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11</w:t>
            </w:r>
          </w:p>
        </w:tc>
        <w:tc>
          <w:tcPr>
            <w:tcW w:w="13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9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75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443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12</w:t>
            </w:r>
          </w:p>
        </w:tc>
        <w:tc>
          <w:tcPr>
            <w:tcW w:w="13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9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75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443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13</w:t>
            </w:r>
          </w:p>
        </w:tc>
        <w:tc>
          <w:tcPr>
            <w:tcW w:w="13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9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75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443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14</w:t>
            </w:r>
          </w:p>
        </w:tc>
        <w:tc>
          <w:tcPr>
            <w:tcW w:w="13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9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75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443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15</w:t>
            </w:r>
          </w:p>
        </w:tc>
        <w:tc>
          <w:tcPr>
            <w:tcW w:w="13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9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75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443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16</w:t>
            </w:r>
          </w:p>
        </w:tc>
        <w:tc>
          <w:tcPr>
            <w:tcW w:w="13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9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75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443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17</w:t>
            </w:r>
          </w:p>
        </w:tc>
        <w:tc>
          <w:tcPr>
            <w:tcW w:w="13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9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75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443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18</w:t>
            </w:r>
          </w:p>
        </w:tc>
        <w:tc>
          <w:tcPr>
            <w:tcW w:w="13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9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75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443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19</w:t>
            </w:r>
          </w:p>
        </w:tc>
        <w:tc>
          <w:tcPr>
            <w:tcW w:w="13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9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75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443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20</w:t>
            </w:r>
          </w:p>
        </w:tc>
        <w:tc>
          <w:tcPr>
            <w:tcW w:w="13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12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5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98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88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75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443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221" w:type="dxa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339" w:type="dxa"/>
            <w:gridSpan w:val="4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830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253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304" w:type="dxa"/>
            <w:gridSpan w:val="3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28" w:type="dxa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547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987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877" w:type="dxa"/>
            <w:gridSpan w:val="4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04" w:type="dxa"/>
            <w:gridSpan w:val="3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</w:p>
        </w:tc>
        <w:tc>
          <w:tcPr>
            <w:tcW w:w="335" w:type="dxa"/>
            <w:gridSpan w:val="2"/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221" w:type="dxa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339" w:type="dxa"/>
            <w:gridSpan w:val="4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830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253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304" w:type="dxa"/>
            <w:gridSpan w:val="3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28" w:type="dxa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547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987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877" w:type="dxa"/>
            <w:gridSpan w:val="4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04" w:type="dxa"/>
            <w:gridSpan w:val="3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</w:p>
        </w:tc>
        <w:tc>
          <w:tcPr>
            <w:tcW w:w="335" w:type="dxa"/>
            <w:gridSpan w:val="2"/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9389" w:type="dxa"/>
            <w:gridSpan w:val="18"/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К соревнованиям допущено</w:t>
            </w:r>
            <w:proofErr w:type="gramStart"/>
            <w:r>
              <w:rPr>
                <w:rFonts w:ascii="Palatino Linotype" w:hAnsi="Palatino Linotype" w:cs="Arial"/>
              </w:rPr>
              <w:t xml:space="preserve"> ______ (_______________________________) </w:t>
            </w:r>
            <w:proofErr w:type="gramEnd"/>
            <w:r>
              <w:rPr>
                <w:rFonts w:ascii="Palatino Linotype" w:hAnsi="Palatino Linotype" w:cs="Arial"/>
              </w:rPr>
              <w:t>человек</w:t>
            </w:r>
          </w:p>
        </w:tc>
        <w:tc>
          <w:tcPr>
            <w:tcW w:w="877" w:type="dxa"/>
            <w:gridSpan w:val="4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04" w:type="dxa"/>
            <w:gridSpan w:val="3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</w:p>
        </w:tc>
        <w:tc>
          <w:tcPr>
            <w:tcW w:w="335" w:type="dxa"/>
            <w:gridSpan w:val="2"/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221" w:type="dxa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339" w:type="dxa"/>
            <w:gridSpan w:val="4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830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253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304" w:type="dxa"/>
            <w:gridSpan w:val="3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28" w:type="dxa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547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987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877" w:type="dxa"/>
            <w:gridSpan w:val="4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04" w:type="dxa"/>
            <w:gridSpan w:val="3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</w:p>
        </w:tc>
        <w:tc>
          <w:tcPr>
            <w:tcW w:w="335" w:type="dxa"/>
            <w:gridSpan w:val="2"/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1701" w:type="dxa"/>
            <w:gridSpan w:val="2"/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Руководитель:</w:t>
            </w:r>
          </w:p>
        </w:tc>
        <w:tc>
          <w:tcPr>
            <w:tcW w:w="3169" w:type="dxa"/>
            <w:gridSpan w:val="6"/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___________________________</w:t>
            </w:r>
          </w:p>
        </w:tc>
        <w:tc>
          <w:tcPr>
            <w:tcW w:w="2985" w:type="dxa"/>
            <w:gridSpan w:val="6"/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/ _______________________ /</w:t>
            </w:r>
          </w:p>
        </w:tc>
        <w:tc>
          <w:tcPr>
            <w:tcW w:w="547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987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877" w:type="dxa"/>
            <w:gridSpan w:val="4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04" w:type="dxa"/>
            <w:gridSpan w:val="3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</w:p>
        </w:tc>
        <w:tc>
          <w:tcPr>
            <w:tcW w:w="335" w:type="dxa"/>
            <w:gridSpan w:val="2"/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221" w:type="dxa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339" w:type="dxa"/>
            <w:gridSpan w:val="4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830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253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304" w:type="dxa"/>
            <w:gridSpan w:val="3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28" w:type="dxa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547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987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877" w:type="dxa"/>
            <w:gridSpan w:val="4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04" w:type="dxa"/>
            <w:gridSpan w:val="3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</w:p>
        </w:tc>
        <w:tc>
          <w:tcPr>
            <w:tcW w:w="335" w:type="dxa"/>
            <w:gridSpan w:val="2"/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480" w:type="dxa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221" w:type="dxa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339" w:type="dxa"/>
            <w:gridSpan w:val="4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830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253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304" w:type="dxa"/>
            <w:gridSpan w:val="3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28" w:type="dxa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547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987" w:type="dxa"/>
            <w:gridSpan w:val="2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877" w:type="dxa"/>
            <w:gridSpan w:val="4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04" w:type="dxa"/>
            <w:gridSpan w:val="3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</w:p>
        </w:tc>
        <w:tc>
          <w:tcPr>
            <w:tcW w:w="335" w:type="dxa"/>
            <w:gridSpan w:val="2"/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  <w:tr w:rsidR="004F08D3" w:rsidTr="004F08D3">
        <w:trPr>
          <w:trHeight w:val="251"/>
        </w:trPr>
        <w:tc>
          <w:tcPr>
            <w:tcW w:w="1701" w:type="dxa"/>
            <w:gridSpan w:val="2"/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Врач:</w:t>
            </w:r>
          </w:p>
        </w:tc>
        <w:tc>
          <w:tcPr>
            <w:tcW w:w="3169" w:type="dxa"/>
            <w:gridSpan w:val="6"/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 xml:space="preserve"> ______________________  МП</w:t>
            </w:r>
          </w:p>
        </w:tc>
        <w:tc>
          <w:tcPr>
            <w:tcW w:w="4519" w:type="dxa"/>
            <w:gridSpan w:val="10"/>
            <w:vAlign w:val="bottom"/>
            <w:hideMark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 xml:space="preserve"> / ________________________ /</w:t>
            </w:r>
          </w:p>
        </w:tc>
        <w:tc>
          <w:tcPr>
            <w:tcW w:w="877" w:type="dxa"/>
            <w:gridSpan w:val="4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04" w:type="dxa"/>
            <w:gridSpan w:val="3"/>
            <w:vAlign w:val="bottom"/>
          </w:tcPr>
          <w:p w:rsidR="004F08D3" w:rsidRDefault="004F08D3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</w:p>
        </w:tc>
        <w:tc>
          <w:tcPr>
            <w:tcW w:w="335" w:type="dxa"/>
            <w:gridSpan w:val="2"/>
          </w:tcPr>
          <w:p w:rsidR="004F08D3" w:rsidRDefault="004F08D3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</w:tr>
    </w:tbl>
    <w:p w:rsidR="004F08D3" w:rsidRPr="001B4648" w:rsidRDefault="004F08D3" w:rsidP="004F08D3">
      <w:pPr>
        <w:jc w:val="center"/>
        <w:rPr>
          <w:rFonts w:ascii="Palatino Linotype" w:hAnsi="Palatino Linotype"/>
          <w:sz w:val="28"/>
          <w:szCs w:val="28"/>
        </w:rPr>
      </w:pPr>
    </w:p>
    <w:p w:rsidR="004F08D3" w:rsidRDefault="004F08D3" w:rsidP="004F08D3">
      <w:pPr>
        <w:jc w:val="center"/>
        <w:rPr>
          <w:rFonts w:ascii="Palatino Linotype" w:hAnsi="Palatino Linotype"/>
          <w:sz w:val="28"/>
          <w:szCs w:val="28"/>
        </w:rPr>
      </w:pPr>
    </w:p>
    <w:p w:rsidR="004F08D3" w:rsidRDefault="004F08D3" w:rsidP="004F08D3">
      <w:pPr>
        <w:jc w:val="center"/>
        <w:rPr>
          <w:rFonts w:ascii="Palatino Linotype" w:hAnsi="Palatino Linotype"/>
          <w:sz w:val="28"/>
          <w:szCs w:val="28"/>
        </w:rPr>
      </w:pPr>
    </w:p>
    <w:p w:rsidR="004F08D3" w:rsidRDefault="004F08D3" w:rsidP="004F08D3">
      <w:pPr>
        <w:jc w:val="center"/>
        <w:rPr>
          <w:rFonts w:ascii="Palatino Linotype" w:hAnsi="Palatino Linotype"/>
          <w:sz w:val="28"/>
          <w:szCs w:val="28"/>
        </w:rPr>
      </w:pPr>
    </w:p>
    <w:p w:rsidR="004F08D3" w:rsidRDefault="004F08D3" w:rsidP="004F08D3">
      <w:pPr>
        <w:jc w:val="center"/>
        <w:rPr>
          <w:rFonts w:ascii="Palatino Linotype" w:hAnsi="Palatino Linotype"/>
          <w:sz w:val="28"/>
          <w:szCs w:val="28"/>
        </w:rPr>
      </w:pPr>
    </w:p>
    <w:p w:rsidR="004F08D3" w:rsidRDefault="004F08D3" w:rsidP="004F08D3">
      <w:pPr>
        <w:jc w:val="center"/>
        <w:rPr>
          <w:rFonts w:ascii="Palatino Linotype" w:hAnsi="Palatino Linotype"/>
          <w:sz w:val="28"/>
          <w:szCs w:val="28"/>
        </w:rPr>
      </w:pPr>
    </w:p>
    <w:p w:rsidR="004F08D3" w:rsidRDefault="004F08D3" w:rsidP="004F08D3">
      <w:pPr>
        <w:jc w:val="center"/>
        <w:rPr>
          <w:rFonts w:ascii="Palatino Linotype" w:hAnsi="Palatino Linotype"/>
          <w:sz w:val="28"/>
          <w:szCs w:val="28"/>
        </w:rPr>
      </w:pPr>
    </w:p>
    <w:p w:rsidR="004F08D3" w:rsidRPr="001B4648" w:rsidRDefault="00004B34" w:rsidP="004F08D3">
      <w:pPr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Приложение №2</w:t>
      </w:r>
    </w:p>
    <w:p w:rsidR="00004B34" w:rsidRDefault="00004B34" w:rsidP="00004B34">
      <w:pPr>
        <w:jc w:val="center"/>
        <w:rPr>
          <w:rFonts w:ascii="Palatino Linotype" w:hAnsi="Palatino Linotype"/>
          <w:sz w:val="28"/>
          <w:szCs w:val="28"/>
        </w:rPr>
      </w:pPr>
    </w:p>
    <w:p w:rsidR="00004B34" w:rsidRDefault="00004B34" w:rsidP="00004B34">
      <w:pPr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РАСПИСКА</w:t>
      </w:r>
    </w:p>
    <w:p w:rsidR="00004B34" w:rsidRDefault="00004B34" w:rsidP="00004B34">
      <w:pPr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Я, _________________________________________________________________________</w:t>
      </w:r>
    </w:p>
    <w:p w:rsidR="00004B34" w:rsidRDefault="00004B34" w:rsidP="00004B34">
      <w:pPr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Паспорт: серия _______________ номер______________________________</w:t>
      </w:r>
    </w:p>
    <w:p w:rsidR="00004B34" w:rsidRDefault="00004B34" w:rsidP="00004B34">
      <w:pPr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Выдан  ______________________________________________________ </w:t>
      </w:r>
    </w:p>
    <w:p w:rsidR="00004B34" w:rsidRDefault="00004B34" w:rsidP="00004B34">
      <w:pPr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дата выдачи______________</w:t>
      </w:r>
    </w:p>
    <w:p w:rsidR="00004B34" w:rsidRDefault="00004B34" w:rsidP="00004B34">
      <w:pPr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   </w:t>
      </w:r>
      <w:r>
        <w:rPr>
          <w:rFonts w:ascii="Palatino Linotype" w:hAnsi="Palatino Linotype"/>
          <w:sz w:val="28"/>
          <w:szCs w:val="28"/>
        </w:rPr>
        <w:tab/>
        <w:t>В случае получения моим ребенком _____________________________________________________________________</w:t>
      </w:r>
    </w:p>
    <w:p w:rsidR="00004B34" w:rsidRDefault="00004B34" w:rsidP="00004B34">
      <w:pPr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__________________________________________________ травм на </w:t>
      </w:r>
      <w:r w:rsidRPr="00004B34">
        <w:rPr>
          <w:rFonts w:ascii="Palatino Linotype" w:hAnsi="Palatino Linotype"/>
          <w:sz w:val="28"/>
          <w:szCs w:val="28"/>
          <w:lang w:val="en-US"/>
        </w:rPr>
        <w:t>I</w:t>
      </w:r>
      <w:r w:rsidRPr="00004B34">
        <w:rPr>
          <w:rFonts w:ascii="Palatino Linotype" w:hAnsi="Palatino Linotype"/>
          <w:sz w:val="28"/>
          <w:szCs w:val="28"/>
        </w:rPr>
        <w:t xml:space="preserve"> Открытом Кубке спортивного клуба «</w:t>
      </w:r>
      <w:r>
        <w:rPr>
          <w:rFonts w:ascii="Palatino Linotype" w:hAnsi="Palatino Linotype"/>
          <w:sz w:val="28"/>
          <w:szCs w:val="28"/>
        </w:rPr>
        <w:t>ЯМАКАСИ</w:t>
      </w:r>
      <w:r w:rsidRPr="00004B34">
        <w:rPr>
          <w:rFonts w:ascii="Palatino Linotype" w:hAnsi="Palatino Linotype"/>
          <w:sz w:val="28"/>
          <w:szCs w:val="28"/>
        </w:rPr>
        <w:t xml:space="preserve">» по </w:t>
      </w:r>
      <w:proofErr w:type="spellStart"/>
      <w:r w:rsidRPr="00004B34">
        <w:rPr>
          <w:rFonts w:ascii="Palatino Linotype" w:hAnsi="Palatino Linotype"/>
          <w:sz w:val="28"/>
          <w:szCs w:val="28"/>
        </w:rPr>
        <w:t>Киокусинкай</w:t>
      </w:r>
      <w:proofErr w:type="spellEnd"/>
      <w:r w:rsidRPr="00004B34">
        <w:rPr>
          <w:rFonts w:ascii="Palatino Linotype" w:hAnsi="Palatino Linotype"/>
          <w:sz w:val="28"/>
          <w:szCs w:val="28"/>
        </w:rPr>
        <w:t xml:space="preserve"> (</w:t>
      </w:r>
      <w:proofErr w:type="spellStart"/>
      <w:r w:rsidRPr="00004B34">
        <w:rPr>
          <w:rFonts w:ascii="Palatino Linotype" w:hAnsi="Palatino Linotype"/>
          <w:sz w:val="28"/>
          <w:szCs w:val="28"/>
        </w:rPr>
        <w:t>Кекусинка</w:t>
      </w:r>
      <w:r w:rsidR="00352268">
        <w:rPr>
          <w:rFonts w:ascii="Palatino Linotype" w:hAnsi="Palatino Linotype"/>
          <w:sz w:val="28"/>
          <w:szCs w:val="28"/>
        </w:rPr>
        <w:t>н</w:t>
      </w:r>
      <w:proofErr w:type="spellEnd"/>
      <w:r w:rsidR="00352268">
        <w:rPr>
          <w:rFonts w:ascii="Palatino Linotype" w:hAnsi="Palatino Linotype"/>
          <w:sz w:val="28"/>
          <w:szCs w:val="28"/>
        </w:rPr>
        <w:t>) среди дет</w:t>
      </w:r>
      <w:r w:rsidR="006852E9">
        <w:rPr>
          <w:rFonts w:ascii="Palatino Linotype" w:hAnsi="Palatino Linotype"/>
          <w:sz w:val="28"/>
          <w:szCs w:val="28"/>
        </w:rPr>
        <w:t>ей</w:t>
      </w:r>
      <w:r w:rsidR="00DD6D38">
        <w:rPr>
          <w:rFonts w:ascii="Palatino Linotype" w:hAnsi="Palatino Linotype"/>
          <w:sz w:val="28"/>
          <w:szCs w:val="28"/>
        </w:rPr>
        <w:t>,</w:t>
      </w:r>
      <w:r w:rsidR="00352268">
        <w:rPr>
          <w:rFonts w:ascii="Palatino Linotype" w:hAnsi="Palatino Linotype"/>
          <w:sz w:val="28"/>
          <w:szCs w:val="28"/>
        </w:rPr>
        <w:t xml:space="preserve"> юношей</w:t>
      </w:r>
      <w:r w:rsidR="00DD6D38">
        <w:rPr>
          <w:rFonts w:ascii="Palatino Linotype" w:hAnsi="Palatino Linotype"/>
          <w:sz w:val="28"/>
          <w:szCs w:val="28"/>
        </w:rPr>
        <w:t xml:space="preserve"> и юниоров</w:t>
      </w:r>
      <w:r w:rsidRPr="00004B34">
        <w:rPr>
          <w:rFonts w:ascii="Palatino Linotype" w:hAnsi="Palatino Linotype"/>
          <w:sz w:val="28"/>
          <w:szCs w:val="28"/>
        </w:rPr>
        <w:t xml:space="preserve"> по </w:t>
      </w:r>
      <w:proofErr w:type="spellStart"/>
      <w:r w:rsidRPr="00004B34">
        <w:rPr>
          <w:rFonts w:ascii="Palatino Linotype" w:hAnsi="Palatino Linotype"/>
          <w:sz w:val="28"/>
          <w:szCs w:val="28"/>
        </w:rPr>
        <w:t>кумитэ</w:t>
      </w:r>
      <w:proofErr w:type="spellEnd"/>
      <w:proofErr w:type="gramStart"/>
      <w:r w:rsidRPr="00004B34">
        <w:rPr>
          <w:rFonts w:ascii="Palatino Linotype" w:hAnsi="Palatino Linotype"/>
          <w:sz w:val="28"/>
          <w:szCs w:val="28"/>
        </w:rPr>
        <w:t xml:space="preserve">  </w:t>
      </w:r>
      <w:r>
        <w:rPr>
          <w:rFonts w:ascii="Palatino Linotype" w:hAnsi="Palatino Linotype"/>
          <w:sz w:val="28"/>
          <w:szCs w:val="28"/>
        </w:rPr>
        <w:t>,</w:t>
      </w:r>
      <w:proofErr w:type="gramEnd"/>
      <w:r>
        <w:rPr>
          <w:rFonts w:ascii="Palatino Linotype" w:hAnsi="Palatino Linotype"/>
          <w:sz w:val="28"/>
          <w:szCs w:val="28"/>
        </w:rPr>
        <w:t xml:space="preserve"> который состоится </w:t>
      </w:r>
      <w:r w:rsidR="00F14A31" w:rsidRPr="00F14A31">
        <w:rPr>
          <w:rFonts w:ascii="Palatino Linotype" w:hAnsi="Palatino Linotype" w:cs="Arial"/>
          <w:bCs/>
          <w:sz w:val="28"/>
          <w:szCs w:val="28"/>
        </w:rPr>
        <w:t>5 февраля 2012</w:t>
      </w:r>
      <w:r w:rsidR="00F14A31">
        <w:rPr>
          <w:rFonts w:ascii="Palatino Linotype" w:hAnsi="Palatino Linotype" w:cs="Arial"/>
          <w:b/>
          <w:bCs/>
          <w:sz w:val="24"/>
          <w:szCs w:val="24"/>
        </w:rPr>
        <w:t xml:space="preserve"> </w:t>
      </w:r>
      <w:r>
        <w:rPr>
          <w:rFonts w:ascii="Palatino Linotype" w:hAnsi="Palatino Linotype"/>
          <w:sz w:val="28"/>
          <w:szCs w:val="28"/>
        </w:rPr>
        <w:t>года, претензий к организаторам турнира и тренерскому составу не имею.</w:t>
      </w:r>
    </w:p>
    <w:p w:rsidR="00004B34" w:rsidRDefault="00004B34" w:rsidP="00004B34">
      <w:pPr>
        <w:rPr>
          <w:rFonts w:ascii="Palatino Linotype" w:hAnsi="Palatino Linotype"/>
          <w:sz w:val="28"/>
          <w:szCs w:val="28"/>
        </w:rPr>
      </w:pPr>
    </w:p>
    <w:p w:rsidR="00004B34" w:rsidRDefault="00F14A31" w:rsidP="00004B34">
      <w:p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«___» _____________ 2012</w:t>
      </w:r>
      <w:r w:rsidR="00004B34">
        <w:rPr>
          <w:rFonts w:ascii="Palatino Linotype" w:hAnsi="Palatino Linotype"/>
          <w:sz w:val="28"/>
          <w:szCs w:val="28"/>
        </w:rPr>
        <w:t xml:space="preserve"> года               _________________ /__________________/</w:t>
      </w:r>
    </w:p>
    <w:p w:rsidR="00004B34" w:rsidRDefault="00004B34" w:rsidP="00004B34">
      <w:pPr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Подпись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</w:p>
    <w:p w:rsidR="00004B34" w:rsidRDefault="00004B34" w:rsidP="00004B34">
      <w:pPr>
        <w:jc w:val="center"/>
        <w:rPr>
          <w:rFonts w:ascii="Palatino Linotype" w:hAnsi="Palatino Linotype"/>
          <w:sz w:val="28"/>
          <w:szCs w:val="28"/>
        </w:rPr>
      </w:pPr>
    </w:p>
    <w:p w:rsidR="00004B34" w:rsidRDefault="00004B34" w:rsidP="00004B34">
      <w:pPr>
        <w:jc w:val="center"/>
        <w:rPr>
          <w:rFonts w:ascii="Palatino Linotype" w:hAnsi="Palatino Linotype"/>
          <w:sz w:val="28"/>
          <w:szCs w:val="28"/>
        </w:rPr>
      </w:pPr>
    </w:p>
    <w:p w:rsidR="00004B34" w:rsidRDefault="00004B34" w:rsidP="00004B34">
      <w:pPr>
        <w:jc w:val="center"/>
        <w:rPr>
          <w:rFonts w:ascii="Palatino Linotype" w:hAnsi="Palatino Linotype"/>
          <w:sz w:val="28"/>
          <w:szCs w:val="28"/>
        </w:rPr>
      </w:pPr>
    </w:p>
    <w:p w:rsidR="00004B34" w:rsidRDefault="00004B34" w:rsidP="00004B34">
      <w:pPr>
        <w:jc w:val="center"/>
        <w:rPr>
          <w:rFonts w:ascii="Palatino Linotype" w:hAnsi="Palatino Linotype"/>
          <w:sz w:val="28"/>
          <w:szCs w:val="28"/>
        </w:rPr>
      </w:pPr>
    </w:p>
    <w:p w:rsidR="00004B34" w:rsidRDefault="00004B34" w:rsidP="00004B34">
      <w:pPr>
        <w:jc w:val="center"/>
        <w:rPr>
          <w:rFonts w:ascii="Palatino Linotype" w:hAnsi="Palatino Linotype"/>
          <w:sz w:val="28"/>
          <w:szCs w:val="28"/>
        </w:rPr>
      </w:pPr>
    </w:p>
    <w:p w:rsidR="00004B34" w:rsidRDefault="00004B34" w:rsidP="00004B34">
      <w:pPr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РАСПИСКА</w:t>
      </w:r>
    </w:p>
    <w:p w:rsidR="00004B34" w:rsidRDefault="00004B34" w:rsidP="00004B34">
      <w:pPr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Я, _________________________________________________________________________</w:t>
      </w:r>
    </w:p>
    <w:p w:rsidR="00004B34" w:rsidRDefault="00004B34" w:rsidP="00004B34">
      <w:pPr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Паспорт: серия _______________ номер______________________________</w:t>
      </w:r>
    </w:p>
    <w:p w:rsidR="00004B34" w:rsidRDefault="00004B34" w:rsidP="00004B34">
      <w:pPr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Выдан  ______________________________________________________ </w:t>
      </w:r>
    </w:p>
    <w:p w:rsidR="00004B34" w:rsidRDefault="00004B34" w:rsidP="00004B34">
      <w:pPr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дата выдачи______________</w:t>
      </w:r>
    </w:p>
    <w:p w:rsidR="00004B34" w:rsidRDefault="00004B34" w:rsidP="00004B34">
      <w:pPr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   </w:t>
      </w:r>
    </w:p>
    <w:p w:rsidR="00004B34" w:rsidRDefault="00004B34" w:rsidP="00004B34">
      <w:pPr>
        <w:ind w:firstLine="720"/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В случае получения моим ребенком _______________________________________________________________________</w:t>
      </w:r>
    </w:p>
    <w:p w:rsidR="00004B34" w:rsidRDefault="00004B34" w:rsidP="00004B34">
      <w:pPr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__________________________________________________ травм на </w:t>
      </w:r>
      <w:r w:rsidRPr="00004B34">
        <w:rPr>
          <w:rFonts w:ascii="Palatino Linotype" w:hAnsi="Palatino Linotype"/>
          <w:sz w:val="28"/>
          <w:szCs w:val="28"/>
          <w:lang w:val="en-US"/>
        </w:rPr>
        <w:t>I</w:t>
      </w:r>
      <w:r w:rsidRPr="00004B34">
        <w:rPr>
          <w:rFonts w:ascii="Palatino Linotype" w:hAnsi="Palatino Linotype"/>
          <w:sz w:val="28"/>
          <w:szCs w:val="28"/>
        </w:rPr>
        <w:t xml:space="preserve"> Открытом Кубке спортивного клуба «</w:t>
      </w:r>
      <w:r>
        <w:rPr>
          <w:rFonts w:ascii="Palatino Linotype" w:hAnsi="Palatino Linotype"/>
          <w:sz w:val="28"/>
          <w:szCs w:val="28"/>
        </w:rPr>
        <w:t>ЯМАКАСИ</w:t>
      </w:r>
      <w:r w:rsidRPr="00004B34">
        <w:rPr>
          <w:rFonts w:ascii="Palatino Linotype" w:hAnsi="Palatino Linotype"/>
          <w:sz w:val="28"/>
          <w:szCs w:val="28"/>
        </w:rPr>
        <w:t xml:space="preserve">» по </w:t>
      </w:r>
      <w:proofErr w:type="spellStart"/>
      <w:r w:rsidRPr="00004B34">
        <w:rPr>
          <w:rFonts w:ascii="Palatino Linotype" w:hAnsi="Palatino Linotype"/>
          <w:sz w:val="28"/>
          <w:szCs w:val="28"/>
        </w:rPr>
        <w:t>Киокусинкай</w:t>
      </w:r>
      <w:proofErr w:type="spellEnd"/>
      <w:r w:rsidRPr="00004B34">
        <w:rPr>
          <w:rFonts w:ascii="Palatino Linotype" w:hAnsi="Palatino Linotype"/>
          <w:sz w:val="28"/>
          <w:szCs w:val="28"/>
        </w:rPr>
        <w:t xml:space="preserve"> (</w:t>
      </w:r>
      <w:proofErr w:type="spellStart"/>
      <w:r w:rsidRPr="00004B34">
        <w:rPr>
          <w:rFonts w:ascii="Palatino Linotype" w:hAnsi="Palatino Linotype"/>
          <w:sz w:val="28"/>
          <w:szCs w:val="28"/>
        </w:rPr>
        <w:t>Кекусинка</w:t>
      </w:r>
      <w:r w:rsidR="006852E9">
        <w:rPr>
          <w:rFonts w:ascii="Palatino Linotype" w:hAnsi="Palatino Linotype"/>
          <w:sz w:val="28"/>
          <w:szCs w:val="28"/>
        </w:rPr>
        <w:t>н</w:t>
      </w:r>
      <w:proofErr w:type="spellEnd"/>
      <w:r w:rsidR="006852E9">
        <w:rPr>
          <w:rFonts w:ascii="Palatino Linotype" w:hAnsi="Palatino Linotype"/>
          <w:sz w:val="28"/>
          <w:szCs w:val="28"/>
        </w:rPr>
        <w:t>) среди детей</w:t>
      </w:r>
      <w:r w:rsidR="00DD6D38">
        <w:rPr>
          <w:rFonts w:ascii="Palatino Linotype" w:hAnsi="Palatino Linotype"/>
          <w:sz w:val="28"/>
          <w:szCs w:val="28"/>
        </w:rPr>
        <w:t>, юношей и юниоров</w:t>
      </w:r>
      <w:r w:rsidRPr="00004B34">
        <w:rPr>
          <w:rFonts w:ascii="Palatino Linotype" w:hAnsi="Palatino Linotype"/>
          <w:sz w:val="28"/>
          <w:szCs w:val="28"/>
        </w:rPr>
        <w:t xml:space="preserve"> по </w:t>
      </w:r>
      <w:proofErr w:type="spellStart"/>
      <w:r w:rsidRPr="00004B34">
        <w:rPr>
          <w:rFonts w:ascii="Palatino Linotype" w:hAnsi="Palatino Linotype"/>
          <w:sz w:val="28"/>
          <w:szCs w:val="28"/>
        </w:rPr>
        <w:t>кумитэ</w:t>
      </w:r>
      <w:proofErr w:type="spellEnd"/>
      <w:proofErr w:type="gramStart"/>
      <w:r w:rsidRPr="00004B34">
        <w:rPr>
          <w:rFonts w:ascii="Palatino Linotype" w:hAnsi="Palatino Linotype"/>
          <w:sz w:val="28"/>
          <w:szCs w:val="28"/>
        </w:rPr>
        <w:t xml:space="preserve">  </w:t>
      </w:r>
      <w:r>
        <w:rPr>
          <w:rFonts w:ascii="Palatino Linotype" w:hAnsi="Palatino Linotype"/>
          <w:sz w:val="28"/>
          <w:szCs w:val="28"/>
        </w:rPr>
        <w:t>,</w:t>
      </w:r>
      <w:proofErr w:type="gramEnd"/>
      <w:r>
        <w:rPr>
          <w:rFonts w:ascii="Palatino Linotype" w:hAnsi="Palatino Linotype"/>
          <w:sz w:val="28"/>
          <w:szCs w:val="28"/>
        </w:rPr>
        <w:t xml:space="preserve"> который </w:t>
      </w:r>
      <w:r w:rsidRPr="00F14A31">
        <w:rPr>
          <w:rFonts w:ascii="Palatino Linotype" w:hAnsi="Palatino Linotype"/>
          <w:sz w:val="28"/>
          <w:szCs w:val="28"/>
        </w:rPr>
        <w:t xml:space="preserve">состоится </w:t>
      </w:r>
      <w:r w:rsidR="00F14A31" w:rsidRPr="00F14A31">
        <w:rPr>
          <w:rFonts w:ascii="Palatino Linotype" w:hAnsi="Palatino Linotype" w:cs="Arial"/>
          <w:bCs/>
          <w:sz w:val="28"/>
          <w:szCs w:val="28"/>
        </w:rPr>
        <w:t>5 февраля 2012</w:t>
      </w:r>
      <w:r w:rsidR="00F14A31">
        <w:rPr>
          <w:rFonts w:ascii="Palatino Linotype" w:hAnsi="Palatino Linotype" w:cs="Arial"/>
          <w:b/>
          <w:bCs/>
          <w:sz w:val="24"/>
          <w:szCs w:val="24"/>
        </w:rPr>
        <w:t xml:space="preserve"> </w:t>
      </w:r>
      <w:r>
        <w:rPr>
          <w:rFonts w:ascii="Palatino Linotype" w:hAnsi="Palatino Linotype"/>
          <w:sz w:val="28"/>
          <w:szCs w:val="28"/>
        </w:rPr>
        <w:t xml:space="preserve"> года, претензий к организаторам турнира и тренерскому составу не имею</w:t>
      </w:r>
    </w:p>
    <w:p w:rsidR="00004B34" w:rsidRDefault="00F14A31" w:rsidP="00004B34">
      <w:p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«___» _____________ 2012</w:t>
      </w:r>
      <w:r w:rsidR="00004B34">
        <w:rPr>
          <w:rFonts w:ascii="Palatino Linotype" w:hAnsi="Palatino Linotype"/>
          <w:sz w:val="28"/>
          <w:szCs w:val="28"/>
        </w:rPr>
        <w:t xml:space="preserve"> года              _________________ /__________________/</w:t>
      </w:r>
    </w:p>
    <w:p w:rsidR="00004B34" w:rsidRDefault="00004B34" w:rsidP="00004B34">
      <w:pPr>
        <w:jc w:val="both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 xml:space="preserve">        Подпись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</w:p>
    <w:p w:rsidR="00004B34" w:rsidRDefault="00004B34" w:rsidP="00004B34">
      <w:pPr>
        <w:jc w:val="both"/>
        <w:rPr>
          <w:rFonts w:ascii="Palatino Linotype" w:hAnsi="Palatino Linotype"/>
          <w:szCs w:val="24"/>
        </w:rPr>
      </w:pPr>
    </w:p>
    <w:p w:rsidR="00004B34" w:rsidRPr="00004B34" w:rsidRDefault="00004B34" w:rsidP="003539A8">
      <w:pPr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lastRenderedPageBreak/>
        <w:t>ПРИЛОЖЕНИЕ №3</w:t>
      </w:r>
    </w:p>
    <w:tbl>
      <w:tblPr>
        <w:tblW w:w="0" w:type="auto"/>
        <w:tblInd w:w="-89" w:type="dxa"/>
        <w:tblLayout w:type="fixed"/>
        <w:tblCellMar>
          <w:left w:w="0" w:type="dxa"/>
          <w:right w:w="0" w:type="dxa"/>
        </w:tblCellMar>
        <w:tblLook w:val="04A0"/>
      </w:tblPr>
      <w:tblGrid>
        <w:gridCol w:w="592"/>
        <w:gridCol w:w="1201"/>
        <w:gridCol w:w="369"/>
        <w:gridCol w:w="992"/>
        <w:gridCol w:w="1859"/>
        <w:gridCol w:w="1260"/>
        <w:gridCol w:w="1104"/>
        <w:gridCol w:w="633"/>
        <w:gridCol w:w="438"/>
        <w:gridCol w:w="767"/>
        <w:gridCol w:w="665"/>
        <w:gridCol w:w="191"/>
        <w:gridCol w:w="370"/>
        <w:gridCol w:w="122"/>
        <w:gridCol w:w="117"/>
        <w:gridCol w:w="10"/>
        <w:gridCol w:w="27"/>
        <w:gridCol w:w="10"/>
        <w:gridCol w:w="30"/>
        <w:gridCol w:w="10"/>
        <w:gridCol w:w="30"/>
      </w:tblGrid>
      <w:tr w:rsidR="00004B34" w:rsidTr="004E32F8">
        <w:trPr>
          <w:gridAfter w:val="1"/>
          <w:wAfter w:w="30" w:type="dxa"/>
          <w:trHeight w:val="1110"/>
        </w:trPr>
        <w:tc>
          <w:tcPr>
            <w:tcW w:w="10563" w:type="dxa"/>
            <w:gridSpan w:val="14"/>
            <w:vAlign w:val="center"/>
          </w:tcPr>
          <w:p w:rsidR="00004B34" w:rsidRDefault="00004B34" w:rsidP="004E32F8">
            <w:pPr>
              <w:snapToGrid w:val="0"/>
              <w:ind w:firstLine="708"/>
              <w:jc w:val="center"/>
              <w:rPr>
                <w:rFonts w:ascii="Palatino Linotype" w:hAnsi="Palatino Linotype"/>
                <w:szCs w:val="24"/>
                <w:lang w:eastAsia="ar-SA"/>
              </w:rPr>
            </w:pPr>
          </w:p>
          <w:p w:rsidR="00004B34" w:rsidRDefault="00004B34" w:rsidP="004E32F8">
            <w:pPr>
              <w:ind w:firstLine="708"/>
              <w:jc w:val="center"/>
              <w:rPr>
                <w:rFonts w:ascii="Palatino Linotype" w:hAnsi="Palatino Linotype"/>
                <w:szCs w:val="24"/>
              </w:rPr>
            </w:pPr>
          </w:p>
          <w:p w:rsidR="00004B34" w:rsidRDefault="00004B34" w:rsidP="00E2569D">
            <w:pPr>
              <w:ind w:firstLine="708"/>
              <w:jc w:val="center"/>
              <w:rPr>
                <w:rFonts w:ascii="Palatino Linotype" w:hAnsi="Palatino Linotype" w:cs="Arial"/>
                <w:b/>
                <w:sz w:val="28"/>
                <w:szCs w:val="28"/>
              </w:rPr>
            </w:pPr>
            <w:r>
              <w:rPr>
                <w:rFonts w:ascii="Palatino Linotype" w:hAnsi="Palatino Linotype" w:cs="Arial"/>
                <w:b/>
                <w:sz w:val="28"/>
                <w:szCs w:val="28"/>
              </w:rPr>
              <w:t>Список судей</w:t>
            </w:r>
          </w:p>
          <w:p w:rsidR="00004B34" w:rsidRDefault="00004B34" w:rsidP="008C12D0">
            <w:pPr>
              <w:ind w:firstLine="708"/>
              <w:rPr>
                <w:rFonts w:ascii="Palatino Linotype" w:hAnsi="Palatino Linotype"/>
                <w:sz w:val="28"/>
                <w:szCs w:val="28"/>
                <w:lang w:eastAsia="ar-SA"/>
              </w:rPr>
            </w:pPr>
            <w:r>
              <w:rPr>
                <w:rFonts w:ascii="Palatino Linotype" w:hAnsi="Palatino Linotype" w:cs="Arial"/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Palatino Linotype" w:hAnsi="Palatino Linotype" w:cs="Arial"/>
                <w:sz w:val="28"/>
                <w:szCs w:val="28"/>
              </w:rPr>
              <w:t>на</w:t>
            </w:r>
            <w:r>
              <w:rPr>
                <w:rFonts w:ascii="Palatino Linotype" w:hAnsi="Palatino Linotype"/>
                <w:sz w:val="28"/>
                <w:szCs w:val="28"/>
              </w:rPr>
              <w:t xml:space="preserve"> </w:t>
            </w:r>
            <w:r w:rsidRPr="00004B34">
              <w:rPr>
                <w:rFonts w:ascii="Palatino Linotype" w:hAnsi="Palatino Linotype"/>
                <w:sz w:val="28"/>
                <w:szCs w:val="28"/>
                <w:lang w:val="en-US"/>
              </w:rPr>
              <w:t>I</w:t>
            </w:r>
            <w:r w:rsidRPr="00004B34">
              <w:rPr>
                <w:rFonts w:ascii="Palatino Linotype" w:hAnsi="Palatino Linotype"/>
                <w:sz w:val="28"/>
                <w:szCs w:val="28"/>
              </w:rPr>
              <w:t xml:space="preserve"> </w:t>
            </w:r>
            <w:r>
              <w:rPr>
                <w:rFonts w:ascii="Palatino Linotype" w:hAnsi="Palatino Linotype"/>
                <w:sz w:val="28"/>
                <w:szCs w:val="28"/>
              </w:rPr>
              <w:t>Открытый</w:t>
            </w:r>
            <w:r w:rsidRPr="00004B34">
              <w:rPr>
                <w:rFonts w:ascii="Palatino Linotype" w:hAnsi="Palatino Linotype"/>
                <w:sz w:val="28"/>
                <w:szCs w:val="28"/>
              </w:rPr>
              <w:t xml:space="preserve"> К</w:t>
            </w:r>
            <w:r>
              <w:rPr>
                <w:rFonts w:ascii="Palatino Linotype" w:hAnsi="Palatino Linotype"/>
                <w:sz w:val="28"/>
                <w:szCs w:val="28"/>
              </w:rPr>
              <w:t>убок</w:t>
            </w:r>
            <w:r w:rsidRPr="00004B34">
              <w:rPr>
                <w:rFonts w:ascii="Palatino Linotype" w:hAnsi="Palatino Linotype"/>
                <w:sz w:val="28"/>
                <w:szCs w:val="28"/>
              </w:rPr>
              <w:t xml:space="preserve"> спортивного клуба «</w:t>
            </w:r>
            <w:r>
              <w:rPr>
                <w:rFonts w:ascii="Palatino Linotype" w:hAnsi="Palatino Linotype"/>
                <w:sz w:val="28"/>
                <w:szCs w:val="28"/>
              </w:rPr>
              <w:t>ЯМАКАСИ</w:t>
            </w:r>
            <w:r w:rsidRPr="00004B34">
              <w:rPr>
                <w:rFonts w:ascii="Palatino Linotype" w:hAnsi="Palatino Linotype"/>
                <w:sz w:val="28"/>
                <w:szCs w:val="28"/>
              </w:rPr>
              <w:t xml:space="preserve">» по </w:t>
            </w:r>
            <w:proofErr w:type="spellStart"/>
            <w:r w:rsidRPr="00004B34">
              <w:rPr>
                <w:rFonts w:ascii="Palatino Linotype" w:hAnsi="Palatino Linotype"/>
                <w:sz w:val="28"/>
                <w:szCs w:val="28"/>
              </w:rPr>
              <w:t>Киокусинкай</w:t>
            </w:r>
            <w:proofErr w:type="spellEnd"/>
            <w:r w:rsidRPr="00004B34">
              <w:rPr>
                <w:rFonts w:ascii="Palatino Linotype" w:hAnsi="Palatino Linotype"/>
                <w:sz w:val="28"/>
                <w:szCs w:val="28"/>
              </w:rPr>
              <w:t xml:space="preserve"> (</w:t>
            </w:r>
            <w:proofErr w:type="spellStart"/>
            <w:r w:rsidRPr="00004B34">
              <w:rPr>
                <w:rFonts w:ascii="Palatino Linotype" w:hAnsi="Palatino Linotype"/>
                <w:sz w:val="28"/>
                <w:szCs w:val="28"/>
              </w:rPr>
              <w:t>Кекусинка</w:t>
            </w:r>
            <w:r w:rsidR="006852E9">
              <w:rPr>
                <w:rFonts w:ascii="Palatino Linotype" w:hAnsi="Palatino Linotype"/>
                <w:sz w:val="28"/>
                <w:szCs w:val="28"/>
              </w:rPr>
              <w:t>н</w:t>
            </w:r>
            <w:proofErr w:type="spellEnd"/>
            <w:r w:rsidR="006852E9">
              <w:rPr>
                <w:rFonts w:ascii="Palatino Linotype" w:hAnsi="Palatino Linotype"/>
                <w:sz w:val="28"/>
                <w:szCs w:val="28"/>
              </w:rPr>
              <w:t>) среди детей</w:t>
            </w:r>
            <w:r w:rsidR="00DD6D38">
              <w:rPr>
                <w:rFonts w:ascii="Palatino Linotype" w:hAnsi="Palatino Linotype"/>
                <w:sz w:val="28"/>
                <w:szCs w:val="28"/>
              </w:rPr>
              <w:t xml:space="preserve">, </w:t>
            </w:r>
            <w:r w:rsidR="00352268">
              <w:rPr>
                <w:rFonts w:ascii="Palatino Linotype" w:hAnsi="Palatino Linotype"/>
                <w:sz w:val="28"/>
                <w:szCs w:val="28"/>
              </w:rPr>
              <w:t xml:space="preserve">юношей </w:t>
            </w:r>
            <w:r w:rsidR="00DD6D38">
              <w:rPr>
                <w:rFonts w:ascii="Palatino Linotype" w:hAnsi="Palatino Linotype"/>
                <w:sz w:val="28"/>
                <w:szCs w:val="28"/>
              </w:rPr>
              <w:t xml:space="preserve">и юниоров </w:t>
            </w:r>
            <w:r w:rsidRPr="00004B34">
              <w:rPr>
                <w:rFonts w:ascii="Palatino Linotype" w:hAnsi="Palatino Linotype"/>
                <w:sz w:val="28"/>
                <w:szCs w:val="28"/>
              </w:rPr>
              <w:t xml:space="preserve"> по </w:t>
            </w:r>
            <w:proofErr w:type="spellStart"/>
            <w:r w:rsidRPr="00004B34">
              <w:rPr>
                <w:rFonts w:ascii="Palatino Linotype" w:hAnsi="Palatino Linotype"/>
                <w:sz w:val="28"/>
                <w:szCs w:val="28"/>
              </w:rPr>
              <w:t>кумитэ</w:t>
            </w:r>
            <w:proofErr w:type="spellEnd"/>
            <w:r>
              <w:rPr>
                <w:rFonts w:ascii="Palatino Linotype" w:hAnsi="Palatino Linotype"/>
                <w:sz w:val="28"/>
                <w:szCs w:val="28"/>
              </w:rPr>
              <w:t>.</w:t>
            </w:r>
          </w:p>
        </w:tc>
        <w:tc>
          <w:tcPr>
            <w:tcW w:w="127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  <w:tc>
          <w:tcPr>
            <w:tcW w:w="37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40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</w:tr>
      <w:tr w:rsidR="00004B34" w:rsidTr="004E32F8">
        <w:trPr>
          <w:gridAfter w:val="1"/>
          <w:wAfter w:w="30" w:type="dxa"/>
          <w:trHeight w:val="300"/>
        </w:trPr>
        <w:tc>
          <w:tcPr>
            <w:tcW w:w="592" w:type="dxa"/>
            <w:vAlign w:val="center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1201" w:type="dxa"/>
            <w:vAlign w:val="center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1361" w:type="dxa"/>
            <w:gridSpan w:val="2"/>
            <w:vAlign w:val="center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1859" w:type="dxa"/>
            <w:vAlign w:val="center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1260" w:type="dxa"/>
            <w:vAlign w:val="center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1104" w:type="dxa"/>
            <w:vAlign w:val="center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633" w:type="dxa"/>
            <w:vAlign w:val="center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438" w:type="dxa"/>
            <w:vAlign w:val="center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767" w:type="dxa"/>
            <w:vAlign w:val="center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856" w:type="dxa"/>
            <w:gridSpan w:val="2"/>
            <w:vAlign w:val="center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492" w:type="dxa"/>
            <w:gridSpan w:val="2"/>
            <w:vAlign w:val="center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sz w:val="24"/>
                <w:szCs w:val="24"/>
                <w:lang w:eastAsia="ar-SA"/>
              </w:rPr>
            </w:pPr>
          </w:p>
        </w:tc>
        <w:tc>
          <w:tcPr>
            <w:tcW w:w="127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  <w:tc>
          <w:tcPr>
            <w:tcW w:w="37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0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 w:cs="Arial"/>
                <w:lang w:eastAsia="ar-SA"/>
              </w:rPr>
            </w:pPr>
          </w:p>
        </w:tc>
      </w:tr>
      <w:tr w:rsidR="00004B34" w:rsidTr="004E32F8">
        <w:trPr>
          <w:trHeight w:val="255"/>
        </w:trPr>
        <w:tc>
          <w:tcPr>
            <w:tcW w:w="2162" w:type="dxa"/>
            <w:gridSpan w:val="3"/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Дата проведения:</w:t>
            </w:r>
          </w:p>
        </w:tc>
        <w:tc>
          <w:tcPr>
            <w:tcW w:w="8279" w:type="dxa"/>
            <w:gridSpan w:val="10"/>
            <w:vAlign w:val="bottom"/>
            <w:hideMark/>
          </w:tcPr>
          <w:p w:rsidR="00004B34" w:rsidRDefault="00F14A31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  <w:b/>
                <w:bCs/>
                <w:sz w:val="24"/>
                <w:szCs w:val="24"/>
              </w:rPr>
              <w:t>5 февраля 2012</w:t>
            </w:r>
          </w:p>
        </w:tc>
        <w:tc>
          <w:tcPr>
            <w:tcW w:w="239" w:type="dxa"/>
            <w:gridSpan w:val="2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</w:p>
        </w:tc>
        <w:tc>
          <w:tcPr>
            <w:tcW w:w="37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0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0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 w:cs="Arial"/>
                <w:lang w:eastAsia="ar-SA"/>
              </w:rPr>
            </w:pPr>
          </w:p>
        </w:tc>
      </w:tr>
      <w:tr w:rsidR="00004B34" w:rsidTr="004E32F8">
        <w:trPr>
          <w:gridAfter w:val="1"/>
          <w:wAfter w:w="30" w:type="dxa"/>
          <w:trHeight w:val="255"/>
        </w:trPr>
        <w:tc>
          <w:tcPr>
            <w:tcW w:w="2162" w:type="dxa"/>
            <w:gridSpan w:val="3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 xml:space="preserve">  Место проведения: </w:t>
            </w:r>
          </w:p>
        </w:tc>
        <w:tc>
          <w:tcPr>
            <w:tcW w:w="8401" w:type="dxa"/>
            <w:gridSpan w:val="11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 xml:space="preserve">г. Москва, Каширское шоссе, 39, </w:t>
            </w:r>
            <w:r w:rsidR="00B32AC9">
              <w:rPr>
                <w:rFonts w:ascii="Palatino Linotype" w:hAnsi="Palatino Linotype" w:cs="Arial"/>
              </w:rPr>
              <w:t xml:space="preserve">Отделение </w:t>
            </w:r>
            <w:r>
              <w:rPr>
                <w:rFonts w:ascii="Palatino Linotype" w:hAnsi="Palatino Linotype" w:cs="Arial"/>
              </w:rPr>
              <w:t>МЦБИ</w:t>
            </w:r>
            <w:r w:rsidR="00B32AC9">
              <w:rPr>
                <w:rFonts w:ascii="Palatino Linotype" w:hAnsi="Palatino Linotype" w:cs="Arial"/>
              </w:rPr>
              <w:t xml:space="preserve"> «На </w:t>
            </w:r>
            <w:proofErr w:type="spellStart"/>
            <w:r w:rsidR="00B32AC9">
              <w:rPr>
                <w:rFonts w:ascii="Palatino Linotype" w:hAnsi="Palatino Linotype" w:cs="Arial"/>
              </w:rPr>
              <w:t>Каширке</w:t>
            </w:r>
            <w:proofErr w:type="spellEnd"/>
            <w:r w:rsidR="00B32AC9">
              <w:rPr>
                <w:rFonts w:ascii="Palatino Linotype" w:hAnsi="Palatino Linotype" w:cs="Arial"/>
              </w:rPr>
              <w:t>»</w:t>
            </w:r>
          </w:p>
        </w:tc>
        <w:tc>
          <w:tcPr>
            <w:tcW w:w="127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  <w:tc>
          <w:tcPr>
            <w:tcW w:w="37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0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 w:cs="Arial"/>
                <w:lang w:eastAsia="ar-SA"/>
              </w:rPr>
            </w:pPr>
          </w:p>
        </w:tc>
      </w:tr>
      <w:tr w:rsidR="00004B34" w:rsidTr="004E32F8">
        <w:trPr>
          <w:gridAfter w:val="1"/>
          <w:wAfter w:w="30" w:type="dxa"/>
          <w:trHeight w:val="255"/>
        </w:trPr>
        <w:tc>
          <w:tcPr>
            <w:tcW w:w="592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201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361" w:type="dxa"/>
            <w:gridSpan w:val="2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859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260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104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633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38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767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856" w:type="dxa"/>
            <w:gridSpan w:val="2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92" w:type="dxa"/>
            <w:gridSpan w:val="2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</w:p>
        </w:tc>
        <w:tc>
          <w:tcPr>
            <w:tcW w:w="127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  <w:tc>
          <w:tcPr>
            <w:tcW w:w="37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0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 w:cs="Arial"/>
                <w:lang w:eastAsia="ar-SA"/>
              </w:rPr>
            </w:pPr>
          </w:p>
        </w:tc>
      </w:tr>
      <w:tr w:rsidR="00004B34" w:rsidTr="004E32F8">
        <w:trPr>
          <w:trHeight w:val="510"/>
        </w:trPr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 xml:space="preserve">№ </w:t>
            </w:r>
            <w:proofErr w:type="spellStart"/>
            <w:r>
              <w:rPr>
                <w:rFonts w:ascii="Palatino Linotype" w:hAnsi="Palatino Linotype" w:cs="Arial"/>
              </w:rPr>
              <w:t>п\</w:t>
            </w:r>
            <w:proofErr w:type="gramStart"/>
            <w:r>
              <w:rPr>
                <w:rFonts w:ascii="Palatino Linotype" w:hAnsi="Palatino Linotype" w:cs="Arial"/>
              </w:rPr>
              <w:t>п</w:t>
            </w:r>
            <w:proofErr w:type="spellEnd"/>
            <w:proofErr w:type="gramEnd"/>
          </w:p>
        </w:tc>
        <w:tc>
          <w:tcPr>
            <w:tcW w:w="25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Фамилия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Имя</w:t>
            </w:r>
          </w:p>
        </w:tc>
        <w:tc>
          <w:tcPr>
            <w:tcW w:w="2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Отчество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proofErr w:type="spellStart"/>
            <w:r>
              <w:rPr>
                <w:rFonts w:ascii="Palatino Linotype" w:hAnsi="Palatino Linotype" w:cs="Arial"/>
              </w:rPr>
              <w:t>кю</w:t>
            </w:r>
            <w:proofErr w:type="spellEnd"/>
            <w:r>
              <w:rPr>
                <w:rFonts w:ascii="Palatino Linotype" w:hAnsi="Palatino Linotype" w:cs="Arial"/>
              </w:rPr>
              <w:t xml:space="preserve"> / дан</w:t>
            </w:r>
          </w:p>
        </w:tc>
        <w:tc>
          <w:tcPr>
            <w:tcW w:w="1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Судейская категория</w:t>
            </w:r>
          </w:p>
        </w:tc>
        <w:tc>
          <w:tcPr>
            <w:tcW w:w="91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Город</w:t>
            </w:r>
          </w:p>
        </w:tc>
      </w:tr>
      <w:tr w:rsidR="00004B34" w:rsidTr="004E32F8">
        <w:trPr>
          <w:trHeight w:val="255"/>
        </w:trPr>
        <w:tc>
          <w:tcPr>
            <w:tcW w:w="5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1</w:t>
            </w:r>
          </w:p>
        </w:tc>
        <w:tc>
          <w:tcPr>
            <w:tcW w:w="25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2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1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917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</w:tr>
      <w:tr w:rsidR="00004B34" w:rsidTr="004E32F8">
        <w:trPr>
          <w:trHeight w:val="255"/>
        </w:trPr>
        <w:tc>
          <w:tcPr>
            <w:tcW w:w="5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2</w:t>
            </w:r>
          </w:p>
        </w:tc>
        <w:tc>
          <w:tcPr>
            <w:tcW w:w="25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2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1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917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</w:tr>
      <w:tr w:rsidR="00004B34" w:rsidTr="004E32F8">
        <w:trPr>
          <w:trHeight w:val="255"/>
        </w:trPr>
        <w:tc>
          <w:tcPr>
            <w:tcW w:w="5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3</w:t>
            </w:r>
          </w:p>
        </w:tc>
        <w:tc>
          <w:tcPr>
            <w:tcW w:w="25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2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1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917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</w:tr>
      <w:tr w:rsidR="00004B34" w:rsidTr="004E32F8">
        <w:trPr>
          <w:trHeight w:val="255"/>
        </w:trPr>
        <w:tc>
          <w:tcPr>
            <w:tcW w:w="5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4</w:t>
            </w:r>
          </w:p>
        </w:tc>
        <w:tc>
          <w:tcPr>
            <w:tcW w:w="25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2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1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917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</w:tr>
      <w:tr w:rsidR="00004B34" w:rsidTr="004E32F8">
        <w:trPr>
          <w:trHeight w:val="255"/>
        </w:trPr>
        <w:tc>
          <w:tcPr>
            <w:tcW w:w="5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5</w:t>
            </w:r>
          </w:p>
        </w:tc>
        <w:tc>
          <w:tcPr>
            <w:tcW w:w="25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2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1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917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</w:tr>
      <w:tr w:rsidR="00004B34" w:rsidTr="004E32F8">
        <w:trPr>
          <w:trHeight w:val="255"/>
        </w:trPr>
        <w:tc>
          <w:tcPr>
            <w:tcW w:w="5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6</w:t>
            </w:r>
          </w:p>
        </w:tc>
        <w:tc>
          <w:tcPr>
            <w:tcW w:w="25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2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1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917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</w:tr>
      <w:tr w:rsidR="00004B34" w:rsidTr="004E32F8">
        <w:trPr>
          <w:trHeight w:val="255"/>
        </w:trPr>
        <w:tc>
          <w:tcPr>
            <w:tcW w:w="5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7</w:t>
            </w:r>
          </w:p>
        </w:tc>
        <w:tc>
          <w:tcPr>
            <w:tcW w:w="25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2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1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917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</w:tr>
      <w:tr w:rsidR="00004B34" w:rsidTr="004E32F8">
        <w:trPr>
          <w:trHeight w:val="255"/>
        </w:trPr>
        <w:tc>
          <w:tcPr>
            <w:tcW w:w="5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8</w:t>
            </w:r>
          </w:p>
        </w:tc>
        <w:tc>
          <w:tcPr>
            <w:tcW w:w="25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2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1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917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</w:tr>
      <w:tr w:rsidR="00004B34" w:rsidTr="004E32F8">
        <w:trPr>
          <w:trHeight w:val="255"/>
        </w:trPr>
        <w:tc>
          <w:tcPr>
            <w:tcW w:w="5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9</w:t>
            </w:r>
          </w:p>
        </w:tc>
        <w:tc>
          <w:tcPr>
            <w:tcW w:w="25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2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1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917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</w:tr>
      <w:tr w:rsidR="00004B34" w:rsidTr="004E32F8">
        <w:trPr>
          <w:trHeight w:val="255"/>
        </w:trPr>
        <w:tc>
          <w:tcPr>
            <w:tcW w:w="5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10</w:t>
            </w:r>
          </w:p>
        </w:tc>
        <w:tc>
          <w:tcPr>
            <w:tcW w:w="25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1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2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  <w:tc>
          <w:tcPr>
            <w:tcW w:w="63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1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  <w:r>
              <w:rPr>
                <w:rFonts w:ascii="Palatino Linotype" w:hAnsi="Palatino Linotype" w:cs="Arial CYR"/>
              </w:rPr>
              <w:t> </w:t>
            </w:r>
          </w:p>
        </w:tc>
        <w:tc>
          <w:tcPr>
            <w:tcW w:w="917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 </w:t>
            </w:r>
          </w:p>
        </w:tc>
      </w:tr>
      <w:tr w:rsidR="00004B34" w:rsidTr="004E32F8">
        <w:trPr>
          <w:gridAfter w:val="1"/>
          <w:wAfter w:w="30" w:type="dxa"/>
          <w:trHeight w:val="255"/>
        </w:trPr>
        <w:tc>
          <w:tcPr>
            <w:tcW w:w="592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201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361" w:type="dxa"/>
            <w:gridSpan w:val="2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859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260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104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633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38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767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856" w:type="dxa"/>
            <w:gridSpan w:val="2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92" w:type="dxa"/>
            <w:gridSpan w:val="2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</w:p>
        </w:tc>
        <w:tc>
          <w:tcPr>
            <w:tcW w:w="127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  <w:tc>
          <w:tcPr>
            <w:tcW w:w="37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0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 w:cs="Arial"/>
                <w:lang w:eastAsia="ar-SA"/>
              </w:rPr>
            </w:pPr>
          </w:p>
        </w:tc>
      </w:tr>
      <w:tr w:rsidR="00004B34" w:rsidTr="004E32F8">
        <w:trPr>
          <w:gridAfter w:val="1"/>
          <w:wAfter w:w="30" w:type="dxa"/>
          <w:trHeight w:val="255"/>
        </w:trPr>
        <w:tc>
          <w:tcPr>
            <w:tcW w:w="592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201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361" w:type="dxa"/>
            <w:gridSpan w:val="2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859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260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104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633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38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767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856" w:type="dxa"/>
            <w:gridSpan w:val="2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92" w:type="dxa"/>
            <w:gridSpan w:val="2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</w:p>
        </w:tc>
        <w:tc>
          <w:tcPr>
            <w:tcW w:w="127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  <w:tc>
          <w:tcPr>
            <w:tcW w:w="37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0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 w:cs="Arial"/>
                <w:lang w:eastAsia="ar-SA"/>
              </w:rPr>
            </w:pPr>
          </w:p>
        </w:tc>
      </w:tr>
      <w:tr w:rsidR="00004B34" w:rsidTr="004E32F8">
        <w:trPr>
          <w:gridAfter w:val="1"/>
          <w:wAfter w:w="30" w:type="dxa"/>
          <w:trHeight w:val="255"/>
        </w:trPr>
        <w:tc>
          <w:tcPr>
            <w:tcW w:w="592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201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361" w:type="dxa"/>
            <w:gridSpan w:val="2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859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260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104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633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38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767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856" w:type="dxa"/>
            <w:gridSpan w:val="2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92" w:type="dxa"/>
            <w:gridSpan w:val="2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</w:p>
        </w:tc>
        <w:tc>
          <w:tcPr>
            <w:tcW w:w="127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  <w:tc>
          <w:tcPr>
            <w:tcW w:w="37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0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 w:cs="Arial"/>
                <w:lang w:eastAsia="ar-SA"/>
              </w:rPr>
            </w:pPr>
          </w:p>
        </w:tc>
      </w:tr>
      <w:tr w:rsidR="00004B34" w:rsidTr="004E32F8">
        <w:trPr>
          <w:gridAfter w:val="1"/>
          <w:wAfter w:w="30" w:type="dxa"/>
          <w:trHeight w:val="255"/>
        </w:trPr>
        <w:tc>
          <w:tcPr>
            <w:tcW w:w="592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201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361" w:type="dxa"/>
            <w:gridSpan w:val="2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859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260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1104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633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38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767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856" w:type="dxa"/>
            <w:gridSpan w:val="2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92" w:type="dxa"/>
            <w:gridSpan w:val="2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</w:p>
        </w:tc>
        <w:tc>
          <w:tcPr>
            <w:tcW w:w="127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  <w:tc>
          <w:tcPr>
            <w:tcW w:w="37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0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 w:cs="Arial"/>
                <w:lang w:eastAsia="ar-SA"/>
              </w:rPr>
            </w:pPr>
          </w:p>
        </w:tc>
      </w:tr>
      <w:tr w:rsidR="00004B34" w:rsidTr="004E32F8">
        <w:trPr>
          <w:gridAfter w:val="1"/>
          <w:wAfter w:w="30" w:type="dxa"/>
          <w:trHeight w:val="255"/>
        </w:trPr>
        <w:tc>
          <w:tcPr>
            <w:tcW w:w="1793" w:type="dxa"/>
            <w:gridSpan w:val="2"/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Руководитель:</w:t>
            </w:r>
          </w:p>
        </w:tc>
        <w:tc>
          <w:tcPr>
            <w:tcW w:w="3220" w:type="dxa"/>
            <w:gridSpan w:val="3"/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___________________________</w:t>
            </w:r>
          </w:p>
        </w:tc>
        <w:tc>
          <w:tcPr>
            <w:tcW w:w="2997" w:type="dxa"/>
            <w:gridSpan w:val="3"/>
            <w:vAlign w:val="bottom"/>
            <w:hideMark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  <w:r>
              <w:rPr>
                <w:rFonts w:ascii="Palatino Linotype" w:hAnsi="Palatino Linotype" w:cs="Arial"/>
              </w:rPr>
              <w:t>/ _______________________ /</w:t>
            </w:r>
          </w:p>
        </w:tc>
        <w:tc>
          <w:tcPr>
            <w:tcW w:w="438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767" w:type="dxa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856" w:type="dxa"/>
            <w:gridSpan w:val="2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"/>
                <w:lang w:eastAsia="ar-SA"/>
              </w:rPr>
            </w:pPr>
          </w:p>
        </w:tc>
        <w:tc>
          <w:tcPr>
            <w:tcW w:w="492" w:type="dxa"/>
            <w:gridSpan w:val="2"/>
            <w:vAlign w:val="bottom"/>
          </w:tcPr>
          <w:p w:rsidR="00004B34" w:rsidRDefault="00004B34" w:rsidP="004E32F8">
            <w:pPr>
              <w:widowControl/>
              <w:suppressAutoHyphens w:val="0"/>
              <w:snapToGrid w:val="0"/>
              <w:jc w:val="both"/>
              <w:rPr>
                <w:rFonts w:ascii="Palatino Linotype" w:hAnsi="Palatino Linotype" w:cs="Arial CYR"/>
                <w:lang w:eastAsia="ar-SA"/>
              </w:rPr>
            </w:pPr>
          </w:p>
        </w:tc>
        <w:tc>
          <w:tcPr>
            <w:tcW w:w="127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/>
                <w:lang w:eastAsia="ar-SA"/>
              </w:rPr>
            </w:pPr>
          </w:p>
        </w:tc>
        <w:tc>
          <w:tcPr>
            <w:tcW w:w="37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/>
                <w:sz w:val="28"/>
                <w:szCs w:val="28"/>
                <w:lang w:eastAsia="ar-SA"/>
              </w:rPr>
            </w:pPr>
          </w:p>
        </w:tc>
        <w:tc>
          <w:tcPr>
            <w:tcW w:w="40" w:type="dxa"/>
            <w:gridSpan w:val="2"/>
          </w:tcPr>
          <w:p w:rsidR="00004B34" w:rsidRDefault="00004B34" w:rsidP="004E32F8">
            <w:pPr>
              <w:snapToGrid w:val="0"/>
              <w:rPr>
                <w:rFonts w:ascii="Palatino Linotype" w:hAnsi="Palatino Linotype"/>
                <w:sz w:val="28"/>
                <w:szCs w:val="28"/>
                <w:lang w:eastAsia="ar-SA"/>
              </w:rPr>
            </w:pPr>
          </w:p>
        </w:tc>
      </w:tr>
    </w:tbl>
    <w:p w:rsidR="00004B34" w:rsidRDefault="00004B34" w:rsidP="00004B34">
      <w:pPr>
        <w:rPr>
          <w:rFonts w:ascii="Palatino Linotype" w:hAnsi="Palatino Linotype"/>
          <w:sz w:val="28"/>
          <w:szCs w:val="28"/>
          <w:lang w:eastAsia="ar-SA"/>
        </w:rPr>
      </w:pPr>
      <w:r>
        <w:rPr>
          <w:rFonts w:ascii="Palatino Linotype" w:hAnsi="Palatino Linotype"/>
          <w:sz w:val="28"/>
          <w:szCs w:val="28"/>
        </w:rPr>
        <w:t xml:space="preserve">                            </w:t>
      </w:r>
    </w:p>
    <w:p w:rsidR="00004B34" w:rsidRDefault="00004B34" w:rsidP="00004B34">
      <w:pPr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 </w:t>
      </w:r>
    </w:p>
    <w:p w:rsidR="00004B34" w:rsidRDefault="00004B34" w:rsidP="00004B34">
      <w:pPr>
        <w:jc w:val="center"/>
      </w:pPr>
    </w:p>
    <w:p w:rsidR="00004B34" w:rsidRPr="007853DD" w:rsidRDefault="00004B34" w:rsidP="00004B34"/>
    <w:p w:rsidR="007839C5" w:rsidRDefault="007839C5" w:rsidP="009541BF">
      <w:pPr>
        <w:jc w:val="center"/>
      </w:pPr>
    </w:p>
    <w:sectPr w:rsidR="007839C5" w:rsidSect="004F08D3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1B7" w:rsidRDefault="000D41B7" w:rsidP="00B32AC9">
      <w:r>
        <w:separator/>
      </w:r>
    </w:p>
  </w:endnote>
  <w:endnote w:type="continuationSeparator" w:id="0">
    <w:p w:rsidR="000D41B7" w:rsidRDefault="000D41B7" w:rsidP="00B32A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8BC" w:rsidRDefault="002528B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1B7" w:rsidRDefault="000D41B7" w:rsidP="00B32AC9">
      <w:r>
        <w:separator/>
      </w:r>
    </w:p>
  </w:footnote>
  <w:footnote w:type="continuationSeparator" w:id="0">
    <w:p w:rsidR="000D41B7" w:rsidRDefault="000D41B7" w:rsidP="00B32A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8BC" w:rsidRDefault="002528BC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7"/>
    <w:multiLevelType w:val="singleLevel"/>
    <w:tmpl w:val="00000007"/>
    <w:lvl w:ilvl="0">
      <w:start w:val="2"/>
      <w:numFmt w:val="decimal"/>
      <w:lvlText w:val="%1."/>
      <w:lvlJc w:val="left"/>
      <w:pPr>
        <w:tabs>
          <w:tab w:val="num" w:pos="-436"/>
        </w:tabs>
        <w:ind w:left="644" w:hanging="360"/>
      </w:pPr>
      <w:rPr>
        <w:b/>
        <w:i/>
      </w:rPr>
    </w:lvl>
  </w:abstractNum>
  <w:abstractNum w:abstractNumId="3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A"/>
    <w:multiLevelType w:val="singleLevel"/>
    <w:tmpl w:val="0000000A"/>
    <w:lvl w:ilvl="0">
      <w:numFmt w:val="bullet"/>
      <w:lvlText w:val=""/>
      <w:lvlJc w:val="left"/>
      <w:pPr>
        <w:tabs>
          <w:tab w:val="num" w:pos="480"/>
        </w:tabs>
        <w:ind w:left="480" w:hanging="480"/>
      </w:pPr>
      <w:rPr>
        <w:rFonts w:ascii="Symbol" w:hAnsi="Symbol"/>
      </w:rPr>
    </w:lvl>
  </w:abstractNum>
  <w:abstractNum w:abstractNumId="6">
    <w:nsid w:val="0000000B"/>
    <w:multiLevelType w:val="singleLevel"/>
    <w:tmpl w:val="0000000B"/>
    <w:lvl w:ilvl="0">
      <w:numFmt w:val="bullet"/>
      <w:lvlText w:val=""/>
      <w:lvlJc w:val="left"/>
      <w:pPr>
        <w:tabs>
          <w:tab w:val="num" w:pos="1440"/>
        </w:tabs>
        <w:ind w:left="1440" w:hanging="480"/>
      </w:pPr>
      <w:rPr>
        <w:rFonts w:ascii="Symbol" w:hAnsi="Symbol" w:cs="Symbol"/>
      </w:rPr>
    </w:lvl>
  </w:abstractNum>
  <w:abstractNum w:abstractNumId="7">
    <w:nsid w:val="09AE1A6F"/>
    <w:multiLevelType w:val="hybridMultilevel"/>
    <w:tmpl w:val="B934ACAA"/>
    <w:lvl w:ilvl="0" w:tplc="0000000A">
      <w:numFmt w:val="bullet"/>
      <w:lvlText w:val=""/>
      <w:lvlJc w:val="left"/>
      <w:pPr>
        <w:ind w:left="100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F540148"/>
    <w:multiLevelType w:val="hybridMultilevel"/>
    <w:tmpl w:val="C62051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B870B3"/>
    <w:multiLevelType w:val="hybridMultilevel"/>
    <w:tmpl w:val="B8A28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741237"/>
    <w:multiLevelType w:val="hybridMultilevel"/>
    <w:tmpl w:val="DBF84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1B2CE3"/>
    <w:multiLevelType w:val="hybridMultilevel"/>
    <w:tmpl w:val="97203040"/>
    <w:lvl w:ilvl="0" w:tplc="0000000A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8436DB"/>
    <w:multiLevelType w:val="hybridMultilevel"/>
    <w:tmpl w:val="7BA846E6"/>
    <w:lvl w:ilvl="0" w:tplc="0000000A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25291C"/>
    <w:multiLevelType w:val="hybridMultilevel"/>
    <w:tmpl w:val="887A3B08"/>
    <w:lvl w:ilvl="0" w:tplc="F80EB8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D5A5C70"/>
    <w:multiLevelType w:val="hybridMultilevel"/>
    <w:tmpl w:val="DFC29AF4"/>
    <w:lvl w:ilvl="0" w:tplc="0000000A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537FD9"/>
    <w:multiLevelType w:val="hybridMultilevel"/>
    <w:tmpl w:val="F6D6F6E6"/>
    <w:lvl w:ilvl="0" w:tplc="0000000A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A42F0B"/>
    <w:multiLevelType w:val="hybridMultilevel"/>
    <w:tmpl w:val="BC5A7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6"/>
  </w:num>
  <w:num w:numId="8">
    <w:abstractNumId w:val="9"/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7"/>
  </w:num>
  <w:num w:numId="12">
    <w:abstractNumId w:val="12"/>
  </w:num>
  <w:num w:numId="13">
    <w:abstractNumId w:val="10"/>
  </w:num>
  <w:num w:numId="14">
    <w:abstractNumId w:val="11"/>
  </w:num>
  <w:num w:numId="15">
    <w:abstractNumId w:val="15"/>
  </w:num>
  <w:num w:numId="16">
    <w:abstractNumId w:val="14"/>
  </w:num>
  <w:num w:numId="17">
    <w:abstractNumId w:val="13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41BF"/>
    <w:rsid w:val="00004B34"/>
    <w:rsid w:val="000D41B7"/>
    <w:rsid w:val="000E6243"/>
    <w:rsid w:val="00132A8E"/>
    <w:rsid w:val="001567A4"/>
    <w:rsid w:val="00171F66"/>
    <w:rsid w:val="001A2DC6"/>
    <w:rsid w:val="00211591"/>
    <w:rsid w:val="002528BC"/>
    <w:rsid w:val="002D6C46"/>
    <w:rsid w:val="00352268"/>
    <w:rsid w:val="003539A8"/>
    <w:rsid w:val="00380CFE"/>
    <w:rsid w:val="003A6678"/>
    <w:rsid w:val="003D214D"/>
    <w:rsid w:val="003F491E"/>
    <w:rsid w:val="004378E4"/>
    <w:rsid w:val="004E32F8"/>
    <w:rsid w:val="004F08D3"/>
    <w:rsid w:val="0053060F"/>
    <w:rsid w:val="006852E9"/>
    <w:rsid w:val="006B7615"/>
    <w:rsid w:val="007467EE"/>
    <w:rsid w:val="00755F46"/>
    <w:rsid w:val="0076112F"/>
    <w:rsid w:val="00764572"/>
    <w:rsid w:val="007839C5"/>
    <w:rsid w:val="00806327"/>
    <w:rsid w:val="00893BB9"/>
    <w:rsid w:val="00894970"/>
    <w:rsid w:val="008C12D0"/>
    <w:rsid w:val="00904ECB"/>
    <w:rsid w:val="00921421"/>
    <w:rsid w:val="00925E46"/>
    <w:rsid w:val="009412EE"/>
    <w:rsid w:val="00941C5C"/>
    <w:rsid w:val="00941F08"/>
    <w:rsid w:val="009541BF"/>
    <w:rsid w:val="009601BB"/>
    <w:rsid w:val="009A3D36"/>
    <w:rsid w:val="00A0712F"/>
    <w:rsid w:val="00A55657"/>
    <w:rsid w:val="00AB38A5"/>
    <w:rsid w:val="00B32AC9"/>
    <w:rsid w:val="00C63151"/>
    <w:rsid w:val="00CF16E4"/>
    <w:rsid w:val="00D576B3"/>
    <w:rsid w:val="00DD6D38"/>
    <w:rsid w:val="00DE7A7E"/>
    <w:rsid w:val="00E2569D"/>
    <w:rsid w:val="00E25C39"/>
    <w:rsid w:val="00E539DF"/>
    <w:rsid w:val="00E56928"/>
    <w:rsid w:val="00E82400"/>
    <w:rsid w:val="00F14A31"/>
    <w:rsid w:val="00F40283"/>
    <w:rsid w:val="00F64B0A"/>
    <w:rsid w:val="00F70A9E"/>
    <w:rsid w:val="00FA0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1BF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41F08"/>
    <w:rPr>
      <w:color w:val="0000FF"/>
      <w:u w:val="single"/>
    </w:rPr>
  </w:style>
  <w:style w:type="paragraph" w:styleId="a4">
    <w:name w:val="Body Text"/>
    <w:basedOn w:val="a"/>
    <w:link w:val="a5"/>
    <w:rsid w:val="00941F08"/>
    <w:pPr>
      <w:spacing w:after="120"/>
    </w:pPr>
  </w:style>
  <w:style w:type="character" w:customStyle="1" w:styleId="a5">
    <w:name w:val="Основной текст Знак"/>
    <w:basedOn w:val="a0"/>
    <w:link w:val="a4"/>
    <w:rsid w:val="00941F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Основной текст 21"/>
    <w:basedOn w:val="a"/>
    <w:rsid w:val="00941F08"/>
    <w:pPr>
      <w:widowControl/>
      <w:suppressAutoHyphens w:val="0"/>
      <w:jc w:val="both"/>
    </w:pPr>
    <w:rPr>
      <w:rFonts w:ascii="Arial" w:hAnsi="Arial" w:cs="Arial"/>
      <w:b/>
      <w:bCs/>
      <w:sz w:val="22"/>
      <w:szCs w:val="22"/>
      <w:lang w:eastAsia="ar-SA"/>
    </w:rPr>
  </w:style>
  <w:style w:type="paragraph" w:customStyle="1" w:styleId="a6">
    <w:name w:val="Содержимое таблицы"/>
    <w:basedOn w:val="a"/>
    <w:rsid w:val="00941F08"/>
    <w:pPr>
      <w:suppressLineNumbers/>
    </w:pPr>
    <w:rPr>
      <w:lang w:eastAsia="ar-SA"/>
    </w:rPr>
  </w:style>
  <w:style w:type="character" w:styleId="a7">
    <w:name w:val="Strong"/>
    <w:basedOn w:val="a0"/>
    <w:qFormat/>
    <w:rsid w:val="00941F08"/>
    <w:rPr>
      <w:b/>
      <w:bCs/>
    </w:rPr>
  </w:style>
  <w:style w:type="paragraph" w:styleId="a8">
    <w:name w:val="List Paragraph"/>
    <w:basedOn w:val="a"/>
    <w:uiPriority w:val="34"/>
    <w:qFormat/>
    <w:rsid w:val="00941F08"/>
    <w:pPr>
      <w:ind w:left="720"/>
      <w:contextualSpacing/>
    </w:pPr>
  </w:style>
  <w:style w:type="table" w:styleId="a9">
    <w:name w:val="Table Grid"/>
    <w:basedOn w:val="a1"/>
    <w:rsid w:val="004F08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B32AC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32A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B32AC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32A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B32AC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32AC9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No Spacing"/>
    <w:link w:val="af1"/>
    <w:uiPriority w:val="1"/>
    <w:qFormat/>
    <w:rsid w:val="003539A8"/>
    <w:pPr>
      <w:spacing w:after="0" w:line="240" w:lineRule="auto"/>
    </w:pPr>
    <w:rPr>
      <w:rFonts w:eastAsiaTheme="minorEastAsia"/>
    </w:rPr>
  </w:style>
  <w:style w:type="character" w:customStyle="1" w:styleId="af1">
    <w:name w:val="Без интервала Знак"/>
    <w:basedOn w:val="a0"/>
    <w:link w:val="af0"/>
    <w:uiPriority w:val="1"/>
    <w:rsid w:val="003539A8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jo-kan@mail.ru;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dojo-kan.ru" TargetMode="Externa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10</Pages>
  <Words>1624</Words>
  <Characters>9258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Алакаев</dc:creator>
  <cp:keywords/>
  <dc:description/>
  <cp:lastModifiedBy>Алакаев</cp:lastModifiedBy>
  <cp:revision>15</cp:revision>
  <dcterms:created xsi:type="dcterms:W3CDTF">2011-10-30T20:14:00Z</dcterms:created>
  <dcterms:modified xsi:type="dcterms:W3CDTF">2012-01-13T11:16:00Z</dcterms:modified>
</cp:coreProperties>
</file>